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0E455D" w:rsidRDefault="00113B84" w:rsidP="00113B84">
      <w:pPr>
        <w:suppressAutoHyphens/>
        <w:jc w:val="center"/>
        <w:rPr>
          <w:rFonts w:eastAsia="Arial Unicode MS" w:cs="Arial"/>
          <w:b/>
          <w:kern w:val="1"/>
          <w:lang w:val="sr-Cyrl-RS" w:eastAsia="ar-SA"/>
        </w:rPr>
      </w:pPr>
      <w:r w:rsidRPr="00611597">
        <w:rPr>
          <w:rFonts w:eastAsia="Arial Unicode MS" w:cs="Arial"/>
          <w:b/>
          <w:kern w:val="1"/>
          <w:lang w:val="ru-RU" w:eastAsia="ar-SA"/>
        </w:rPr>
        <w:t>ЈАВНО ПРЕДУЗЕЋЕ «ЕЛЕКТРОПРИВРЕДА СРБИЈЕ»</w:t>
      </w:r>
      <w:r w:rsidRPr="000E455D">
        <w:rPr>
          <w:rFonts w:eastAsia="Arial Unicode MS" w:cs="Arial"/>
          <w:b/>
          <w:kern w:val="1"/>
          <w:lang w:val="sr-Cyrl-RS" w:eastAsia="ar-SA"/>
        </w:rPr>
        <w:t xml:space="preserve"> БЕОГРАД</w:t>
      </w:r>
    </w:p>
    <w:p w:rsidR="00210557" w:rsidRPr="000E455D" w:rsidRDefault="00AF3AF8" w:rsidP="00210557">
      <w:pPr>
        <w:jc w:val="center"/>
        <w:rPr>
          <w:rFonts w:cs="Arial"/>
          <w:b/>
          <w:lang w:val="sr-Cyrl-RS"/>
        </w:rPr>
      </w:pPr>
      <w:r w:rsidRPr="000E455D">
        <w:rPr>
          <w:rFonts w:cs="Arial"/>
          <w:b/>
          <w:lang w:val="sr-Cyrl-RS"/>
        </w:rPr>
        <w:t xml:space="preserve">ОГРАНАК </w:t>
      </w:r>
      <w:r w:rsidR="00DD7B15" w:rsidRPr="000E455D">
        <w:rPr>
          <w:rFonts w:cs="Arial"/>
          <w:b/>
          <w:lang w:val="sr-Cyrl-RS"/>
        </w:rPr>
        <w:t>ТЕ-КО КОСТОЛАЦ</w:t>
      </w:r>
    </w:p>
    <w:p w:rsidR="00210557" w:rsidRPr="000E455D" w:rsidRDefault="00210557" w:rsidP="00210557">
      <w:pPr>
        <w:jc w:val="center"/>
        <w:rPr>
          <w:rFonts w:cs="Arial"/>
          <w:lang w:val="sr-Latn-CS"/>
        </w:rPr>
      </w:pPr>
    </w:p>
    <w:p w:rsidR="00DD7B15" w:rsidRPr="000E455D" w:rsidRDefault="00DD7B15" w:rsidP="00210557">
      <w:pPr>
        <w:jc w:val="center"/>
        <w:rPr>
          <w:rFonts w:cs="Arial"/>
          <w:lang w:val="sr-Latn-CS"/>
        </w:rPr>
      </w:pPr>
    </w:p>
    <w:p w:rsidR="00210557" w:rsidRPr="00611597" w:rsidRDefault="00210557" w:rsidP="00210557">
      <w:pPr>
        <w:jc w:val="center"/>
        <w:rPr>
          <w:rFonts w:cs="Arial"/>
          <w:lang w:val="ru-RU"/>
        </w:rPr>
      </w:pPr>
    </w:p>
    <w:p w:rsidR="00210557" w:rsidRPr="000E455D" w:rsidRDefault="00B67C02" w:rsidP="000C3BC2">
      <w:pPr>
        <w:jc w:val="left"/>
        <w:rPr>
          <w:rFonts w:cs="Arial"/>
          <w:lang w:val="sr-Latn-CS"/>
        </w:rPr>
      </w:pPr>
      <w:r w:rsidRPr="000E455D">
        <w:rPr>
          <w:rFonts w:cs="Arial"/>
          <w:noProof/>
          <w:lang w:val="sr-Latn-RS" w:eastAsia="sr-Latn-RS"/>
        </w:rPr>
        <w:drawing>
          <wp:anchor distT="0" distB="0" distL="114300" distR="114300" simplePos="0" relativeHeight="251657216" behindDoc="0" locked="0" layoutInCell="1" allowOverlap="1" wp14:anchorId="7E4D96B0" wp14:editId="691EBFAF">
            <wp:simplePos x="3181350" y="224790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0C3BC2" w:rsidRPr="000E455D">
        <w:rPr>
          <w:rFonts w:cs="Arial"/>
          <w:lang w:val="sr-Latn-CS"/>
        </w:rPr>
        <w:br w:type="textWrapping" w:clear="all"/>
      </w:r>
    </w:p>
    <w:p w:rsidR="00210557" w:rsidRPr="000E455D" w:rsidRDefault="00210557" w:rsidP="00210557">
      <w:pPr>
        <w:jc w:val="center"/>
        <w:rPr>
          <w:rFonts w:cs="Arial"/>
          <w:b/>
          <w:lang w:val="sr-Latn-CS"/>
        </w:rPr>
      </w:pPr>
    </w:p>
    <w:p w:rsidR="00210557" w:rsidRPr="00611597" w:rsidRDefault="00210557" w:rsidP="00874F5B">
      <w:pPr>
        <w:jc w:val="center"/>
        <w:rPr>
          <w:rFonts w:cs="Arial"/>
          <w:b/>
          <w:lang w:val="ru-RU"/>
        </w:rPr>
      </w:pPr>
      <w:bookmarkStart w:id="0" w:name="_Toc441215596"/>
      <w:bookmarkStart w:id="1" w:name="_Toc441651535"/>
      <w:bookmarkStart w:id="2" w:name="_Toc442559872"/>
      <w:r w:rsidRPr="00611597">
        <w:rPr>
          <w:rFonts w:cs="Arial"/>
          <w:b/>
          <w:lang w:val="ru-RU"/>
        </w:rPr>
        <w:t>КОНКУРСНА ДОКУМЕНТАЦИЈА</w:t>
      </w:r>
      <w:bookmarkEnd w:id="0"/>
      <w:bookmarkEnd w:id="1"/>
      <w:bookmarkEnd w:id="2"/>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Latn-RS"/>
        </w:rPr>
        <w:t>o</w:t>
      </w:r>
      <w:r w:rsidR="00D34466" w:rsidRPr="000E455D">
        <w:rPr>
          <w:rFonts w:cs="Arial"/>
          <w:lang w:val="sr-Cyrl-RS"/>
        </w:rPr>
        <w:t xml:space="preserve">твореном </w:t>
      </w:r>
      <w:r w:rsidR="00210557" w:rsidRPr="00611597">
        <w:rPr>
          <w:rFonts w:cs="Arial"/>
          <w:lang w:val="ru-RU"/>
        </w:rPr>
        <w:t xml:space="preserve">поступку </w:t>
      </w:r>
    </w:p>
    <w:p w:rsidR="00210557" w:rsidRPr="000E455D" w:rsidRDefault="00210557" w:rsidP="00874F5B">
      <w:pPr>
        <w:jc w:val="center"/>
        <w:rPr>
          <w:rFonts w:cs="Arial"/>
          <w:lang w:val="sr-Cyrl-CS"/>
        </w:rPr>
      </w:pPr>
      <w:bookmarkStart w:id="3" w:name="_Toc441215597"/>
      <w:bookmarkStart w:id="4" w:name="_Toc441651536"/>
      <w:bookmarkStart w:id="5" w:name="_Toc442559873"/>
      <w:r w:rsidRPr="00611597">
        <w:rPr>
          <w:rFonts w:cs="Arial"/>
          <w:lang w:val="ru-RU"/>
        </w:rPr>
        <w:t>за јавну набавку добара бр</w:t>
      </w:r>
      <w:bookmarkEnd w:id="3"/>
      <w:bookmarkEnd w:id="4"/>
      <w:bookmarkEnd w:id="5"/>
      <w:r w:rsidR="00113B84" w:rsidRPr="00611597">
        <w:rPr>
          <w:rFonts w:cs="Arial"/>
          <w:lang w:val="ru-RU"/>
        </w:rPr>
        <w:t>.</w:t>
      </w:r>
      <w:r w:rsidR="00943700" w:rsidRPr="000E455D">
        <w:rPr>
          <w:rFonts w:cs="Arial"/>
          <w:lang w:val="sr-Cyrl-CS"/>
        </w:rPr>
        <w:t>ЈН/</w:t>
      </w:r>
      <w:r w:rsidR="00C714AF">
        <w:rPr>
          <w:rFonts w:cs="Arial"/>
          <w:lang w:val="sr-Cyrl-CS"/>
        </w:rPr>
        <w:t>3100/</w:t>
      </w:r>
      <w:r w:rsidR="0023758C">
        <w:rPr>
          <w:rFonts w:cs="Arial"/>
          <w:lang w:val="sr-Cyrl-CS"/>
        </w:rPr>
        <w:t>0067</w:t>
      </w:r>
      <w:r w:rsidR="00C714AF">
        <w:rPr>
          <w:rFonts w:cs="Arial"/>
          <w:lang w:val="sr-Cyrl-CS"/>
        </w:rPr>
        <w:t>/</w:t>
      </w:r>
      <w:r w:rsidR="00794A3E">
        <w:rPr>
          <w:rFonts w:cs="Arial"/>
          <w:lang w:val="sr-Cyrl-CS"/>
        </w:rPr>
        <w:t>2019</w:t>
      </w:r>
    </w:p>
    <w:p w:rsidR="00210557" w:rsidRPr="00611597" w:rsidRDefault="00210557" w:rsidP="00874F5B">
      <w:pPr>
        <w:rPr>
          <w:rFonts w:cs="Arial"/>
          <w:lang w:val="ru-RU"/>
        </w:rPr>
      </w:pPr>
    </w:p>
    <w:p w:rsidR="00210557" w:rsidRPr="00611597" w:rsidRDefault="00210557" w:rsidP="00210557">
      <w:pPr>
        <w:jc w:val="center"/>
        <w:rPr>
          <w:rFonts w:cs="Arial"/>
          <w:lang w:val="ru-RU"/>
        </w:rPr>
      </w:pPr>
    </w:p>
    <w:p w:rsidR="00210557" w:rsidRPr="000E455D" w:rsidRDefault="0023758C" w:rsidP="00210557">
      <w:pPr>
        <w:pStyle w:val="Title"/>
        <w:spacing w:before="0"/>
        <w:rPr>
          <w:rFonts w:cs="Arial"/>
          <w:sz w:val="22"/>
          <w:szCs w:val="22"/>
          <w:lang w:val="sr-Latn-RS"/>
        </w:rPr>
      </w:pPr>
      <w:r>
        <w:rPr>
          <w:rFonts w:cs="Arial"/>
          <w:sz w:val="22"/>
          <w:szCs w:val="22"/>
        </w:rPr>
        <w:t>ЛАБОРАТОРИЈСКО СТАКЛО</w:t>
      </w:r>
    </w:p>
    <w:p w:rsidR="00210557" w:rsidRPr="000E455D" w:rsidRDefault="00210557" w:rsidP="00165A71">
      <w:pPr>
        <w:pStyle w:val="Title"/>
        <w:spacing w:before="0"/>
        <w:jc w:val="both"/>
        <w:rPr>
          <w:rFonts w:cs="Arial"/>
          <w:i/>
          <w:sz w:val="22"/>
          <w:szCs w:val="22"/>
        </w:rPr>
      </w:pPr>
    </w:p>
    <w:p w:rsidR="00210557" w:rsidRPr="000E455D" w:rsidRDefault="00210557" w:rsidP="00210557">
      <w:pPr>
        <w:pStyle w:val="Title"/>
        <w:spacing w:before="0"/>
        <w:rPr>
          <w:rFonts w:cs="Arial"/>
          <w:sz w:val="22"/>
          <w:szCs w:val="22"/>
        </w:rPr>
      </w:pPr>
    </w:p>
    <w:p w:rsidR="00210557" w:rsidRPr="000E455D" w:rsidRDefault="00210557" w:rsidP="00210557">
      <w:pPr>
        <w:pStyle w:val="Title"/>
        <w:spacing w:before="0"/>
        <w:rPr>
          <w:rFonts w:cs="Arial"/>
          <w:b w:val="0"/>
          <w:sz w:val="22"/>
          <w:szCs w:val="22"/>
        </w:rPr>
      </w:pPr>
    </w:p>
    <w:p w:rsidR="009642F1" w:rsidRPr="000E455D" w:rsidRDefault="009642F1" w:rsidP="00CB5ADB">
      <w:pPr>
        <w:jc w:val="center"/>
        <w:rPr>
          <w:rFonts w:eastAsia="Arial Unicode MS" w:cs="Arial"/>
          <w:b/>
          <w:kern w:val="2"/>
          <w:lang w:val="ru-RU"/>
        </w:rPr>
      </w:pPr>
      <w:r w:rsidRPr="000E455D">
        <w:rPr>
          <w:rFonts w:eastAsia="Arial Unicode MS" w:cs="Arial"/>
          <w:b/>
          <w:kern w:val="2"/>
          <w:lang w:val="ru-RU"/>
        </w:rPr>
        <w:t>К О М И С И Ј А</w:t>
      </w:r>
    </w:p>
    <w:p w:rsidR="009642F1" w:rsidRPr="00611597" w:rsidRDefault="009642F1" w:rsidP="00CB5ADB">
      <w:pPr>
        <w:jc w:val="center"/>
        <w:rPr>
          <w:rFonts w:eastAsia="Arial Unicode MS" w:cs="Arial"/>
          <w:kern w:val="2"/>
          <w:lang w:val="ru-RU"/>
        </w:rPr>
      </w:pPr>
      <w:r w:rsidRPr="000E455D">
        <w:rPr>
          <w:rFonts w:eastAsia="Arial Unicode MS" w:cs="Arial"/>
          <w:kern w:val="2"/>
          <w:lang w:val="ru-RU"/>
        </w:rPr>
        <w:t xml:space="preserve">за спровођење </w:t>
      </w:r>
      <w:r w:rsidR="00943700" w:rsidRPr="000E455D">
        <w:rPr>
          <w:rFonts w:eastAsia="Arial Unicode MS" w:cs="Arial"/>
          <w:kern w:val="2"/>
          <w:lang w:val="ru-RU"/>
        </w:rPr>
        <w:t>ЈН/</w:t>
      </w:r>
      <w:r w:rsidR="00C714AF">
        <w:rPr>
          <w:rFonts w:eastAsia="Arial Unicode MS" w:cs="Arial"/>
          <w:kern w:val="2"/>
          <w:lang w:val="ru-RU"/>
        </w:rPr>
        <w:t>3100/</w:t>
      </w:r>
      <w:r w:rsidR="0023758C">
        <w:rPr>
          <w:rFonts w:eastAsia="Arial Unicode MS" w:cs="Arial"/>
          <w:kern w:val="2"/>
          <w:lang w:val="ru-RU"/>
        </w:rPr>
        <w:t>0067</w:t>
      </w:r>
      <w:r w:rsidR="00C714AF">
        <w:rPr>
          <w:rFonts w:eastAsia="Arial Unicode MS" w:cs="Arial"/>
          <w:kern w:val="2"/>
          <w:lang w:val="ru-RU"/>
        </w:rPr>
        <w:t>/</w:t>
      </w:r>
      <w:r w:rsidR="00794A3E">
        <w:rPr>
          <w:rFonts w:eastAsia="Arial Unicode MS" w:cs="Arial"/>
          <w:kern w:val="2"/>
          <w:lang w:val="ru-RU"/>
        </w:rPr>
        <w:t>2019</w:t>
      </w:r>
    </w:p>
    <w:p w:rsidR="009642F1" w:rsidRPr="00CB5ADB" w:rsidRDefault="009642F1" w:rsidP="00CB5ADB">
      <w:pPr>
        <w:jc w:val="center"/>
        <w:rPr>
          <w:rFonts w:eastAsia="Arial Unicode MS" w:cs="Arial"/>
          <w:kern w:val="2"/>
          <w:lang w:val="sr-Cyrl-RS"/>
        </w:rPr>
      </w:pPr>
      <w:r w:rsidRPr="000E455D">
        <w:rPr>
          <w:rFonts w:eastAsia="Arial Unicode MS" w:cs="Arial"/>
          <w:kern w:val="2"/>
          <w:lang w:val="ru-RU"/>
        </w:rPr>
        <w:t>формирана Решењем бр.</w:t>
      </w:r>
      <w:r w:rsidR="00523360">
        <w:rPr>
          <w:rFonts w:eastAsia="Arial Unicode MS" w:cs="Arial"/>
          <w:kern w:val="2"/>
          <w:lang w:val="ru-RU"/>
        </w:rPr>
        <w:t xml:space="preserve"> </w:t>
      </w:r>
      <w:r w:rsidR="00C47FF6">
        <w:rPr>
          <w:rFonts w:eastAsia="Arial Unicode MS" w:cs="Arial"/>
          <w:kern w:val="2"/>
          <w:lang w:val="sr-Latn-RS"/>
        </w:rPr>
        <w:t>E.05.01</w:t>
      </w:r>
      <w:r w:rsidR="00523360">
        <w:rPr>
          <w:rFonts w:eastAsia="Arial Unicode MS" w:cs="Arial"/>
          <w:kern w:val="2"/>
          <w:lang w:val="sr-Cyrl-RS"/>
        </w:rPr>
        <w:t>. –</w:t>
      </w:r>
      <w:r w:rsidR="00970FD6">
        <w:rPr>
          <w:rFonts w:eastAsia="Arial Unicode MS" w:cs="Arial"/>
          <w:kern w:val="2"/>
          <w:lang w:val="sr-Cyrl-RS"/>
        </w:rPr>
        <w:t xml:space="preserve"> _________</w:t>
      </w:r>
      <w:r w:rsidR="00523360">
        <w:rPr>
          <w:rFonts w:eastAsia="Arial Unicode MS" w:cs="Arial"/>
          <w:kern w:val="2"/>
          <w:lang w:val="sr-Cyrl-RS"/>
        </w:rPr>
        <w:t>/3-19</w:t>
      </w:r>
      <w:r w:rsidR="00CB5ADB">
        <w:rPr>
          <w:rFonts w:eastAsia="Arial Unicode MS" w:cs="Arial"/>
          <w:kern w:val="2"/>
          <w:lang w:val="sr-Latn-RS"/>
        </w:rPr>
        <w:t xml:space="preserve"> </w:t>
      </w:r>
      <w:r w:rsidR="00C714AF">
        <w:rPr>
          <w:rFonts w:eastAsia="Arial Unicode MS" w:cs="Arial"/>
          <w:kern w:val="2"/>
          <w:lang w:val="sr-Cyrl-RS"/>
        </w:rPr>
        <w:t xml:space="preserve">од дана </w:t>
      </w:r>
      <w:r w:rsidR="00970FD6">
        <w:rPr>
          <w:rFonts w:eastAsia="Arial Unicode MS" w:cs="Arial"/>
          <w:kern w:val="2"/>
          <w:lang w:val="sr-Cyrl-RS"/>
        </w:rPr>
        <w:t>_______</w:t>
      </w:r>
      <w:r w:rsidR="00523360">
        <w:rPr>
          <w:rFonts w:eastAsia="Arial Unicode MS" w:cs="Arial"/>
          <w:kern w:val="2"/>
          <w:lang w:val="sr-Cyrl-RS"/>
        </w:rPr>
        <w:t>.2019.</w:t>
      </w:r>
    </w:p>
    <w:p w:rsidR="009642F1" w:rsidRPr="000E455D" w:rsidRDefault="009642F1" w:rsidP="00CB5ADB">
      <w:pPr>
        <w:pStyle w:val="Title"/>
        <w:spacing w:before="0"/>
        <w:rPr>
          <w:rFonts w:cs="Arial"/>
          <w:b w:val="0"/>
          <w:sz w:val="22"/>
          <w:szCs w:val="22"/>
        </w:rPr>
      </w:pPr>
    </w:p>
    <w:p w:rsidR="009642F1" w:rsidRPr="000E455D" w:rsidRDefault="009642F1" w:rsidP="009642F1">
      <w:pPr>
        <w:pStyle w:val="Title"/>
        <w:tabs>
          <w:tab w:val="left" w:pos="7035"/>
        </w:tabs>
        <w:spacing w:before="0"/>
        <w:jc w:val="left"/>
        <w:rPr>
          <w:rFonts w:cs="Arial"/>
          <w:b w:val="0"/>
          <w:sz w:val="22"/>
          <w:szCs w:val="22"/>
        </w:rPr>
      </w:pPr>
      <w:r w:rsidRPr="000E455D">
        <w:rPr>
          <w:rFonts w:cs="Arial"/>
          <w:b w:val="0"/>
          <w:sz w:val="22"/>
          <w:szCs w:val="22"/>
        </w:rPr>
        <w:t xml:space="preserve">                           </w:t>
      </w:r>
      <w:r w:rsidR="00113B84" w:rsidRPr="000E455D">
        <w:rPr>
          <w:rFonts w:cs="Arial"/>
          <w:b w:val="0"/>
          <w:sz w:val="22"/>
          <w:szCs w:val="22"/>
        </w:rPr>
        <w:t xml:space="preserve">                             </w:t>
      </w:r>
      <w:r w:rsidR="00113B84" w:rsidRPr="000E455D">
        <w:rPr>
          <w:rFonts w:cs="Arial"/>
          <w:b w:val="0"/>
          <w:sz w:val="22"/>
          <w:szCs w:val="22"/>
          <w:lang w:val="sr-Cyrl-RS"/>
        </w:rPr>
        <w:t xml:space="preserve">           </w:t>
      </w:r>
      <w:r w:rsidR="00113B84" w:rsidRPr="000E455D">
        <w:rPr>
          <w:rFonts w:cs="Arial"/>
          <w:b w:val="0"/>
          <w:sz w:val="22"/>
          <w:szCs w:val="22"/>
        </w:rPr>
        <w:t xml:space="preserve"> </w:t>
      </w:r>
      <w:r w:rsidR="00523360">
        <w:rPr>
          <w:rFonts w:cs="Arial"/>
          <w:b w:val="0"/>
          <w:sz w:val="22"/>
          <w:szCs w:val="22"/>
          <w:lang w:val="sr-Cyrl-RS"/>
        </w:rPr>
        <w:t xml:space="preserve">   </w:t>
      </w:r>
      <w:r w:rsidRPr="000E455D">
        <w:rPr>
          <w:rFonts w:cs="Arial"/>
          <w:b w:val="0"/>
          <w:sz w:val="22"/>
          <w:szCs w:val="22"/>
        </w:rPr>
        <w:t>____________________________</w:t>
      </w:r>
    </w:p>
    <w:p w:rsidR="00210557" w:rsidRPr="000E455D" w:rsidRDefault="00113B84" w:rsidP="00210557">
      <w:pPr>
        <w:pStyle w:val="Title"/>
        <w:spacing w:before="0"/>
        <w:rPr>
          <w:rFonts w:cs="Arial"/>
          <w:b w:val="0"/>
          <w:sz w:val="22"/>
          <w:szCs w:val="22"/>
          <w:lang w:val="sr-Cyrl-RS"/>
        </w:rPr>
      </w:pPr>
      <w:r w:rsidRPr="000E455D">
        <w:rPr>
          <w:rFonts w:cs="Arial"/>
          <w:i/>
          <w:sz w:val="22"/>
          <w:szCs w:val="22"/>
          <w:lang w:val="sr-Latn-RS"/>
        </w:rPr>
        <w:t xml:space="preserve">                                 </w:t>
      </w:r>
      <w:r w:rsidRPr="000E455D">
        <w:rPr>
          <w:rFonts w:cs="Arial"/>
          <w:i/>
          <w:sz w:val="22"/>
          <w:szCs w:val="22"/>
          <w:lang w:val="sr-Cyrl-RS"/>
        </w:rPr>
        <w:t xml:space="preserve">                    </w:t>
      </w:r>
      <w:r w:rsidRPr="000E455D">
        <w:rPr>
          <w:rFonts w:cs="Arial"/>
          <w:i/>
          <w:sz w:val="22"/>
          <w:szCs w:val="22"/>
          <w:lang w:val="sr-Latn-RS"/>
        </w:rPr>
        <w:t xml:space="preserve"> </w:t>
      </w:r>
      <w:r w:rsidRPr="000E455D">
        <w:rPr>
          <w:rFonts w:cs="Arial"/>
          <w:b w:val="0"/>
          <w:i/>
          <w:sz w:val="22"/>
          <w:szCs w:val="22"/>
        </w:rPr>
        <w:t>(</w:t>
      </w:r>
      <w:r w:rsidRPr="000E455D">
        <w:rPr>
          <w:rFonts w:cs="Arial"/>
          <w:b w:val="0"/>
          <w:i/>
          <w:sz w:val="22"/>
          <w:szCs w:val="22"/>
          <w:lang w:val="sr-Cyrl-RS"/>
        </w:rPr>
        <w:t>потпис члана Комисије)</w:t>
      </w:r>
    </w:p>
    <w:p w:rsidR="00210557" w:rsidRPr="000E455D" w:rsidRDefault="00210557" w:rsidP="00210557">
      <w:pPr>
        <w:pStyle w:val="Title"/>
        <w:spacing w:before="0"/>
        <w:rPr>
          <w:rFonts w:cs="Arial"/>
          <w:b w:val="0"/>
          <w:sz w:val="22"/>
          <w:szCs w:val="22"/>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EB2C6E" w:rsidRPr="000E455D" w:rsidRDefault="00EB2C6E" w:rsidP="000C50A0">
      <w:pPr>
        <w:spacing w:before="0"/>
        <w:jc w:val="center"/>
        <w:rPr>
          <w:rFonts w:eastAsia="Arial Unicode MS" w:cs="Arial"/>
          <w:kern w:val="2"/>
          <w:lang w:val="ru-RU"/>
        </w:rPr>
      </w:pPr>
      <w:r w:rsidRPr="000E455D">
        <w:rPr>
          <w:rFonts w:eastAsia="Arial Unicode MS" w:cs="Arial"/>
          <w:kern w:val="2"/>
          <w:lang w:val="ru-RU"/>
        </w:rPr>
        <w:t>(заведено у ЈП ЕПС број</w:t>
      </w:r>
      <w:r w:rsidR="00523360">
        <w:rPr>
          <w:rFonts w:eastAsia="Arial Unicode MS" w:cs="Arial"/>
          <w:kern w:val="2"/>
          <w:lang w:val="ru-RU"/>
        </w:rPr>
        <w:t xml:space="preserve"> Е.05.01. – </w:t>
      </w:r>
      <w:r w:rsidR="00970FD6">
        <w:rPr>
          <w:rFonts w:eastAsia="Arial Unicode MS" w:cs="Arial"/>
          <w:kern w:val="2"/>
          <w:lang w:val="ru-RU"/>
        </w:rPr>
        <w:t>__________</w:t>
      </w:r>
      <w:r w:rsidR="00523360">
        <w:rPr>
          <w:rFonts w:eastAsia="Arial Unicode MS" w:cs="Arial"/>
          <w:kern w:val="2"/>
          <w:lang w:val="ru-RU"/>
        </w:rPr>
        <w:t xml:space="preserve">/6—2019 </w:t>
      </w:r>
      <w:r w:rsidRPr="000E455D">
        <w:rPr>
          <w:rFonts w:eastAsia="Arial Unicode MS" w:cs="Arial"/>
          <w:kern w:val="2"/>
          <w:lang w:val="ru-RU"/>
        </w:rPr>
        <w:t xml:space="preserve">од </w:t>
      </w:r>
      <w:r w:rsidR="00970FD6">
        <w:rPr>
          <w:rFonts w:eastAsia="Arial Unicode MS" w:cs="Arial"/>
          <w:kern w:val="2"/>
          <w:lang w:val="sr-Cyrl-RS"/>
        </w:rPr>
        <w:t>_______</w:t>
      </w:r>
      <w:r w:rsidR="00523360">
        <w:rPr>
          <w:rFonts w:eastAsia="Arial Unicode MS" w:cs="Arial"/>
          <w:kern w:val="2"/>
          <w:lang w:val="sr-Cyrl-RS"/>
        </w:rPr>
        <w:t>.</w:t>
      </w:r>
      <w:r w:rsidR="00794A3E">
        <w:rPr>
          <w:rFonts w:eastAsia="Arial Unicode MS" w:cs="Arial"/>
          <w:kern w:val="2"/>
          <w:lang w:val="ru-RU"/>
        </w:rPr>
        <w:t>2019</w:t>
      </w:r>
      <w:r w:rsidR="00413BCE" w:rsidRPr="000E455D">
        <w:rPr>
          <w:rFonts w:eastAsia="Arial Unicode MS" w:cs="Arial"/>
          <w:kern w:val="2"/>
          <w:lang w:val="ru-RU"/>
        </w:rPr>
        <w:t>.</w:t>
      </w:r>
      <w:r w:rsidRPr="000E455D">
        <w:rPr>
          <w:rFonts w:eastAsia="Arial Unicode MS" w:cs="Arial"/>
          <w:kern w:val="2"/>
          <w:lang w:val="ru-RU"/>
        </w:rPr>
        <w:t xml:space="preserve"> године)</w:t>
      </w:r>
    </w:p>
    <w:p w:rsidR="000C50A0" w:rsidRPr="000E455D" w:rsidRDefault="000C50A0" w:rsidP="000C50A0">
      <w:pPr>
        <w:spacing w:before="0"/>
        <w:jc w:val="center"/>
        <w:rPr>
          <w:rFonts w:eastAsia="Arial Unicode MS" w:cs="Arial"/>
          <w:kern w:val="2"/>
          <w:lang w:val="ru-RU"/>
        </w:rPr>
      </w:pPr>
    </w:p>
    <w:p w:rsidR="00A3774E" w:rsidRPr="000E455D" w:rsidRDefault="00A3774E" w:rsidP="000C50A0">
      <w:pPr>
        <w:pStyle w:val="BodyText"/>
        <w:spacing w:before="0"/>
        <w:jc w:val="center"/>
        <w:rPr>
          <w:rFonts w:cs="Arial"/>
          <w:sz w:val="22"/>
          <w:szCs w:val="22"/>
        </w:rPr>
      </w:pPr>
    </w:p>
    <w:p w:rsidR="00C53AC6" w:rsidRPr="000E455D" w:rsidRDefault="00C53AC6" w:rsidP="000C50A0">
      <w:pPr>
        <w:pStyle w:val="BodyText"/>
        <w:spacing w:before="0"/>
        <w:jc w:val="center"/>
        <w:rPr>
          <w:rFonts w:cs="Arial"/>
          <w:sz w:val="22"/>
          <w:szCs w:val="22"/>
        </w:rPr>
      </w:pPr>
    </w:p>
    <w:p w:rsidR="00C53AC6" w:rsidRPr="000E455D" w:rsidRDefault="00C53AC6" w:rsidP="000C50A0">
      <w:pPr>
        <w:pStyle w:val="BodyText"/>
        <w:spacing w:before="0"/>
        <w:jc w:val="center"/>
        <w:rPr>
          <w:rFonts w:cs="Arial"/>
          <w:sz w:val="22"/>
          <w:szCs w:val="22"/>
        </w:rPr>
      </w:pPr>
    </w:p>
    <w:p w:rsidR="00C53AC6" w:rsidRPr="00611597" w:rsidRDefault="00C53AC6" w:rsidP="000C50A0">
      <w:pPr>
        <w:pStyle w:val="BodyText"/>
        <w:spacing w:before="0"/>
        <w:jc w:val="center"/>
        <w:rPr>
          <w:rFonts w:cs="Arial"/>
          <w:sz w:val="22"/>
          <w:szCs w:val="22"/>
          <w:lang w:val="ru-RU"/>
        </w:rPr>
      </w:pPr>
    </w:p>
    <w:p w:rsidR="000C50A0" w:rsidRPr="000E455D" w:rsidRDefault="000C50A0" w:rsidP="000C50A0">
      <w:pPr>
        <w:pStyle w:val="BodyText"/>
        <w:spacing w:before="0"/>
        <w:jc w:val="center"/>
        <w:rPr>
          <w:rFonts w:cs="Arial"/>
          <w:sz w:val="22"/>
          <w:szCs w:val="22"/>
          <w:lang w:val="ru-RU"/>
        </w:rPr>
      </w:pPr>
    </w:p>
    <w:p w:rsidR="00113B84" w:rsidRPr="000E455D" w:rsidRDefault="00165A71" w:rsidP="003E13A2">
      <w:pPr>
        <w:spacing w:before="0"/>
        <w:jc w:val="center"/>
        <w:rPr>
          <w:rFonts w:cs="Arial"/>
          <w:b/>
          <w:lang w:val="sr-Cyrl-RS"/>
        </w:rPr>
      </w:pPr>
      <w:r w:rsidRPr="000E455D">
        <w:rPr>
          <w:rFonts w:cs="Arial"/>
          <w:lang w:val="ru-RU"/>
        </w:rPr>
        <w:t>Костолац,</w:t>
      </w:r>
      <w:r w:rsidR="00794A3E">
        <w:rPr>
          <w:rFonts w:cs="Arial"/>
          <w:lang w:val="sr-Latn-RS"/>
        </w:rPr>
        <w:t xml:space="preserve"> </w:t>
      </w:r>
      <w:r w:rsidR="0023758C">
        <w:rPr>
          <w:rFonts w:cs="Arial"/>
          <w:lang w:val="sr-Cyrl-RS"/>
        </w:rPr>
        <w:t>новембар</w:t>
      </w:r>
      <w:r w:rsidR="004276AD" w:rsidRPr="00611597">
        <w:rPr>
          <w:rFonts w:cs="Arial"/>
          <w:i/>
          <w:lang w:val="ru-RU"/>
        </w:rPr>
        <w:t xml:space="preserve"> </w:t>
      </w:r>
      <w:r w:rsidR="001F62BF" w:rsidRPr="000E455D">
        <w:rPr>
          <w:rFonts w:cs="Arial"/>
          <w:lang w:val="ru-RU"/>
        </w:rPr>
        <w:t>201</w:t>
      </w:r>
      <w:r w:rsidR="00F45607">
        <w:rPr>
          <w:rFonts w:cs="Arial"/>
          <w:lang w:val="sr-Cyrl-RS"/>
        </w:rPr>
        <w:t>9</w:t>
      </w:r>
      <w:r w:rsidR="001F62BF" w:rsidRPr="000E455D">
        <w:rPr>
          <w:rFonts w:cs="Arial"/>
          <w:lang w:val="ru-RU"/>
        </w:rPr>
        <w:t xml:space="preserve">. </w:t>
      </w:r>
      <w:r w:rsidR="00210557" w:rsidRPr="000E455D">
        <w:rPr>
          <w:rFonts w:cs="Arial"/>
          <w:lang w:val="ru-RU"/>
        </w:rPr>
        <w:t>г</w:t>
      </w:r>
      <w:r w:rsidR="001F62BF" w:rsidRPr="000E455D">
        <w:rPr>
          <w:rFonts w:cs="Arial"/>
          <w:lang w:val="ru-RU"/>
        </w:rPr>
        <w:t>одине</w:t>
      </w:r>
      <w:r w:rsidR="00113B84" w:rsidRPr="000E455D">
        <w:rPr>
          <w:rFonts w:cs="Arial"/>
          <w:i/>
          <w:lang w:val="sr-Cyrl-RS"/>
        </w:rPr>
        <w:t xml:space="preserve">           </w:t>
      </w:r>
      <w:r w:rsidRPr="000E455D">
        <w:rPr>
          <w:rFonts w:cs="Arial"/>
          <w:i/>
          <w:lang w:val="sr-Cyrl-RS"/>
        </w:rPr>
        <w:t xml:space="preserve">                               </w:t>
      </w:r>
    </w:p>
    <w:p w:rsidR="00261778" w:rsidRPr="000E455D" w:rsidRDefault="000C50A0" w:rsidP="000C50A0">
      <w:pPr>
        <w:spacing w:before="0"/>
        <w:rPr>
          <w:rFonts w:eastAsia="TimesNewRomanPSMT" w:cs="Arial"/>
          <w:kern w:val="2"/>
          <w:lang w:val="ru-RU"/>
        </w:rPr>
      </w:pPr>
      <w:r w:rsidRPr="000E455D">
        <w:rPr>
          <w:rFonts w:eastAsia="TimesNewRomanPSMT" w:cs="Arial"/>
          <w:kern w:val="2"/>
          <w:lang w:val="ru-RU"/>
        </w:rPr>
        <w:br w:type="page"/>
      </w:r>
      <w:r w:rsidR="00261778" w:rsidRPr="000E455D">
        <w:rPr>
          <w:rFonts w:eastAsia="TimesNewRomanPSMT" w:cs="Arial"/>
          <w:kern w:val="2"/>
          <w:lang w:val="ru-RU"/>
        </w:rPr>
        <w:lastRenderedPageBreak/>
        <w:t>На основу чл</w:t>
      </w:r>
      <w:r w:rsidR="00472BF8" w:rsidRPr="000E455D">
        <w:rPr>
          <w:rFonts w:eastAsia="TimesNewRomanPSMT" w:cs="Arial"/>
          <w:kern w:val="2"/>
          <w:lang w:val="ru-RU"/>
        </w:rPr>
        <w:t>ана</w:t>
      </w:r>
      <w:r w:rsidR="00261778" w:rsidRPr="000E455D">
        <w:rPr>
          <w:rFonts w:eastAsia="TimesNewRomanPSMT" w:cs="Arial"/>
          <w:kern w:val="2"/>
          <w:lang w:val="ru-RU"/>
        </w:rPr>
        <w:t xml:space="preserve"> 3</w:t>
      </w:r>
      <w:r w:rsidR="00D34466" w:rsidRPr="000E455D">
        <w:rPr>
          <w:rFonts w:eastAsia="TimesNewRomanPSMT" w:cs="Arial"/>
          <w:kern w:val="2"/>
          <w:lang w:val="ru-RU"/>
        </w:rPr>
        <w:t>2</w:t>
      </w:r>
      <w:r w:rsidR="009D3699" w:rsidRPr="000E455D">
        <w:rPr>
          <w:rFonts w:eastAsia="TimesNewRomanPSMT" w:cs="Arial"/>
          <w:kern w:val="2"/>
          <w:lang w:val="ru-RU"/>
        </w:rPr>
        <w:t>,</w:t>
      </w:r>
      <w:r w:rsidR="00D34466" w:rsidRPr="000E455D">
        <w:rPr>
          <w:rFonts w:eastAsia="TimesNewRomanPSMT" w:cs="Arial"/>
          <w:kern w:val="2"/>
          <w:lang w:val="ru-RU"/>
        </w:rPr>
        <w:t>50</w:t>
      </w:r>
      <w:r w:rsidR="009D3699" w:rsidRPr="000E455D">
        <w:rPr>
          <w:rFonts w:eastAsia="TimesNewRomanPSMT" w:cs="Arial"/>
          <w:kern w:val="2"/>
          <w:lang w:val="ru-RU"/>
        </w:rPr>
        <w:t xml:space="preserve"> и </w:t>
      </w:r>
      <w:r w:rsidR="00D34466" w:rsidRPr="000E455D">
        <w:rPr>
          <w:rFonts w:eastAsia="TimesNewRomanPSMT" w:cs="Arial"/>
          <w:kern w:val="2"/>
          <w:lang w:val="ru-RU"/>
        </w:rPr>
        <w:t>61</w:t>
      </w:r>
      <w:r w:rsidR="009D3699" w:rsidRPr="000E455D">
        <w:rPr>
          <w:rFonts w:eastAsia="TimesNewRomanPSMT" w:cs="Arial"/>
          <w:kern w:val="2"/>
          <w:lang w:val="ru-RU"/>
        </w:rPr>
        <w:t>.</w:t>
      </w:r>
      <w:r w:rsidR="00261778" w:rsidRPr="000E455D">
        <w:rPr>
          <w:rFonts w:eastAsia="TimesNewRomanPSMT" w:cs="Arial"/>
          <w:kern w:val="2"/>
          <w:lang w:val="ru-RU"/>
        </w:rPr>
        <w:t xml:space="preserve"> Закона о јавним набавкама („Сл. гласник РС” бр. </w:t>
      </w:r>
      <w:r w:rsidR="00750519" w:rsidRPr="000E455D">
        <w:rPr>
          <w:rFonts w:eastAsia="TimesNewRomanPSMT" w:cs="Arial"/>
          <w:kern w:val="2"/>
          <w:lang w:val="ru-RU"/>
        </w:rPr>
        <w:t>124/</w:t>
      </w:r>
      <w:r w:rsidR="009060E7" w:rsidRPr="000E455D">
        <w:rPr>
          <w:rFonts w:eastAsia="TimesNewRomanPSMT" w:cs="Arial"/>
          <w:kern w:val="2"/>
          <w:lang w:val="ru-RU"/>
        </w:rPr>
        <w:t>12, 14/15 и 68/15</w:t>
      </w:r>
      <w:r w:rsidR="000F57ED" w:rsidRPr="000E455D">
        <w:rPr>
          <w:rFonts w:eastAsia="TimesNewRomanPSMT" w:cs="Arial"/>
          <w:kern w:val="2"/>
          <w:lang w:val="ru-RU"/>
        </w:rPr>
        <w:t>, у даљем тексту</w:t>
      </w:r>
      <w:r w:rsidR="005C7CDE" w:rsidRPr="000E455D">
        <w:rPr>
          <w:rFonts w:eastAsia="TimesNewRomanPSMT" w:cs="Arial"/>
          <w:kern w:val="2"/>
          <w:lang w:val="ru-RU"/>
        </w:rPr>
        <w:t xml:space="preserve"> </w:t>
      </w:r>
      <w:r w:rsidR="00BA1E63" w:rsidRPr="00611597">
        <w:rPr>
          <w:rFonts w:eastAsia="Calibri" w:cs="Arial"/>
          <w:bCs/>
          <w:lang w:val="ru-RU"/>
        </w:rPr>
        <w:t>Закон</w:t>
      </w:r>
      <w:r w:rsidR="00261778" w:rsidRPr="000E455D">
        <w:rPr>
          <w:rFonts w:eastAsia="TimesNewRomanPSMT" w:cs="Arial"/>
          <w:kern w:val="2"/>
          <w:lang w:val="ru-RU"/>
        </w:rPr>
        <w:t>),чл</w:t>
      </w:r>
      <w:r w:rsidR="00472BF8" w:rsidRPr="000E455D">
        <w:rPr>
          <w:rFonts w:eastAsia="TimesNewRomanPSMT" w:cs="Arial"/>
          <w:kern w:val="2"/>
          <w:lang w:val="ru-RU"/>
        </w:rPr>
        <w:t>ана</w:t>
      </w:r>
      <w:r w:rsidR="00EC5BB4" w:rsidRPr="000E455D">
        <w:rPr>
          <w:rFonts w:eastAsia="TimesNewRomanPSMT" w:cs="Arial"/>
          <w:kern w:val="2"/>
          <w:lang w:val="ru-RU"/>
        </w:rPr>
        <w:t xml:space="preserve"> </w:t>
      </w:r>
      <w:r w:rsidR="00D34466" w:rsidRPr="000E455D">
        <w:rPr>
          <w:rFonts w:eastAsia="TimesNewRomanPSMT" w:cs="Arial"/>
          <w:kern w:val="2"/>
          <w:lang w:val="ru-RU"/>
        </w:rPr>
        <w:t>2</w:t>
      </w:r>
      <w:r w:rsidR="00261778" w:rsidRPr="000E455D">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E455D">
        <w:rPr>
          <w:rFonts w:eastAsia="TimesNewRomanPSMT" w:cs="Arial"/>
          <w:kern w:val="2"/>
          <w:lang w:val="ru-RU"/>
        </w:rPr>
        <w:t xml:space="preserve">лова („Сл. гласник РС” бр. </w:t>
      </w:r>
      <w:r w:rsidR="00DB369C" w:rsidRPr="00611597">
        <w:rPr>
          <w:rFonts w:eastAsia="TimesNewRomanPSMT" w:cs="Arial"/>
          <w:kern w:val="2"/>
          <w:lang w:val="ru-RU"/>
        </w:rPr>
        <w:t>86/15</w:t>
      </w:r>
      <w:r w:rsidR="00261778" w:rsidRPr="000E455D">
        <w:rPr>
          <w:rFonts w:eastAsia="TimesNewRomanPSMT" w:cs="Arial"/>
          <w:kern w:val="2"/>
          <w:lang w:val="ru-RU"/>
        </w:rPr>
        <w:t xml:space="preserve">), </w:t>
      </w:r>
      <w:r w:rsidR="00261778" w:rsidRPr="000E455D">
        <w:rPr>
          <w:rFonts w:eastAsia="Arial Unicode MS" w:cs="Arial"/>
          <w:kern w:val="2"/>
          <w:lang w:val="ru-RU"/>
        </w:rPr>
        <w:t>Одлуке о покретању поступка јавне набавке</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523360">
        <w:rPr>
          <w:rFonts w:eastAsia="Arial Unicode MS" w:cs="Arial"/>
          <w:kern w:val="2"/>
          <w:lang w:val="sr-Latn-RS"/>
        </w:rPr>
        <w:t>E.05.01</w:t>
      </w:r>
      <w:r w:rsidR="00523360">
        <w:rPr>
          <w:rFonts w:eastAsia="Arial Unicode MS" w:cs="Arial"/>
          <w:kern w:val="2"/>
          <w:lang w:val="sr-Cyrl-RS"/>
        </w:rPr>
        <w:t xml:space="preserve">. – </w:t>
      </w:r>
      <w:r w:rsidR="00970FD6">
        <w:rPr>
          <w:rFonts w:eastAsia="Arial Unicode MS" w:cs="Arial"/>
          <w:kern w:val="2"/>
          <w:lang w:val="sr-Cyrl-RS"/>
        </w:rPr>
        <w:t>_______</w:t>
      </w:r>
      <w:r w:rsidR="00523360">
        <w:rPr>
          <w:rFonts w:eastAsia="Arial Unicode MS" w:cs="Arial"/>
          <w:kern w:val="2"/>
          <w:lang w:val="sr-Cyrl-RS"/>
        </w:rPr>
        <w:t>/2-19</w:t>
      </w:r>
      <w:r w:rsidR="00523360">
        <w:rPr>
          <w:rFonts w:eastAsia="Arial Unicode MS" w:cs="Arial"/>
          <w:kern w:val="2"/>
          <w:lang w:val="sr-Latn-RS"/>
        </w:rPr>
        <w:t xml:space="preserve"> </w:t>
      </w:r>
      <w:r w:rsidR="00523360">
        <w:rPr>
          <w:rFonts w:eastAsia="Arial Unicode MS" w:cs="Arial"/>
          <w:kern w:val="2"/>
          <w:lang w:val="sr-Cyrl-RS"/>
        </w:rPr>
        <w:t xml:space="preserve">од дана </w:t>
      </w:r>
      <w:r w:rsidR="00970FD6">
        <w:rPr>
          <w:rFonts w:eastAsia="Arial Unicode MS" w:cs="Arial"/>
          <w:kern w:val="2"/>
          <w:lang w:val="sr-Cyrl-RS"/>
        </w:rPr>
        <w:t>______</w:t>
      </w:r>
      <w:r w:rsidR="00523360">
        <w:rPr>
          <w:rFonts w:eastAsia="Arial Unicode MS" w:cs="Arial"/>
          <w:kern w:val="2"/>
          <w:lang w:val="sr-Cyrl-RS"/>
        </w:rPr>
        <w:t xml:space="preserve">.2019. </w:t>
      </w:r>
      <w:r w:rsidR="00261778" w:rsidRPr="000E455D">
        <w:rPr>
          <w:rFonts w:eastAsia="Arial Unicode MS" w:cs="Arial"/>
          <w:kern w:val="2"/>
          <w:lang w:val="ru-RU"/>
        </w:rPr>
        <w:t>године и Решења о образовању комисије за јавну набавку</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523360">
        <w:rPr>
          <w:rFonts w:eastAsia="Arial Unicode MS" w:cs="Arial"/>
          <w:kern w:val="2"/>
          <w:lang w:val="sr-Latn-RS"/>
        </w:rPr>
        <w:t>E.05.01</w:t>
      </w:r>
      <w:r w:rsidR="00523360">
        <w:rPr>
          <w:rFonts w:eastAsia="Arial Unicode MS" w:cs="Arial"/>
          <w:kern w:val="2"/>
          <w:lang w:val="sr-Cyrl-RS"/>
        </w:rPr>
        <w:t xml:space="preserve">. – </w:t>
      </w:r>
      <w:r w:rsidR="00970FD6">
        <w:rPr>
          <w:rFonts w:eastAsia="Arial Unicode MS" w:cs="Arial"/>
          <w:kern w:val="2"/>
          <w:lang w:val="sr-Cyrl-RS"/>
        </w:rPr>
        <w:t>________</w:t>
      </w:r>
      <w:r w:rsidR="00523360">
        <w:rPr>
          <w:rFonts w:eastAsia="Arial Unicode MS" w:cs="Arial"/>
          <w:kern w:val="2"/>
          <w:lang w:val="sr-Cyrl-RS"/>
        </w:rPr>
        <w:t>/3-19</w:t>
      </w:r>
      <w:r w:rsidR="00523360">
        <w:rPr>
          <w:rFonts w:eastAsia="Arial Unicode MS" w:cs="Arial"/>
          <w:kern w:val="2"/>
          <w:lang w:val="sr-Latn-RS"/>
        </w:rPr>
        <w:t xml:space="preserve"> </w:t>
      </w:r>
      <w:r w:rsidR="00523360">
        <w:rPr>
          <w:rFonts w:eastAsia="Arial Unicode MS" w:cs="Arial"/>
          <w:kern w:val="2"/>
          <w:lang w:val="sr-Cyrl-RS"/>
        </w:rPr>
        <w:t xml:space="preserve">од дана </w:t>
      </w:r>
      <w:r w:rsidR="00970FD6">
        <w:rPr>
          <w:rFonts w:eastAsia="Arial Unicode MS" w:cs="Arial"/>
          <w:kern w:val="2"/>
          <w:lang w:val="sr-Cyrl-RS"/>
        </w:rPr>
        <w:t>________</w:t>
      </w:r>
      <w:r w:rsidR="00523360">
        <w:rPr>
          <w:rFonts w:eastAsia="Arial Unicode MS" w:cs="Arial"/>
          <w:kern w:val="2"/>
          <w:lang w:val="sr-Cyrl-RS"/>
        </w:rPr>
        <w:t xml:space="preserve">.2019. </w:t>
      </w:r>
      <w:r w:rsidR="00261778" w:rsidRPr="000E455D">
        <w:rPr>
          <w:rFonts w:eastAsia="Arial Unicode MS" w:cs="Arial"/>
          <w:kern w:val="2"/>
          <w:lang w:val="ru-RU"/>
        </w:rPr>
        <w:t>године припремљена је:</w:t>
      </w:r>
    </w:p>
    <w:p w:rsidR="00261778" w:rsidRPr="000E455D" w:rsidRDefault="00261778" w:rsidP="000C50A0">
      <w:pPr>
        <w:pStyle w:val="BodyText"/>
        <w:spacing w:before="0"/>
        <w:rPr>
          <w:rFonts w:cs="Arial"/>
          <w:b/>
          <w:spacing w:val="80"/>
          <w:sz w:val="22"/>
          <w:szCs w:val="22"/>
          <w:lang w:val="ru-RU"/>
        </w:rPr>
      </w:pPr>
    </w:p>
    <w:p w:rsidR="000C50A0" w:rsidRPr="000E455D" w:rsidRDefault="000C50A0" w:rsidP="000C50A0">
      <w:pPr>
        <w:pStyle w:val="BodyText"/>
        <w:spacing w:before="0"/>
        <w:rPr>
          <w:rFonts w:cs="Arial"/>
          <w:b/>
          <w:spacing w:val="80"/>
          <w:sz w:val="22"/>
          <w:szCs w:val="22"/>
          <w:lang w:val="ru-RU"/>
        </w:rPr>
      </w:pPr>
    </w:p>
    <w:p w:rsidR="00210557" w:rsidRPr="00611597" w:rsidRDefault="00210557" w:rsidP="00874F5B">
      <w:pPr>
        <w:jc w:val="center"/>
        <w:rPr>
          <w:rFonts w:cs="Arial"/>
          <w:b/>
          <w:lang w:val="ru-RU"/>
        </w:rPr>
      </w:pPr>
      <w:bookmarkStart w:id="6" w:name="_Toc441215598"/>
      <w:bookmarkStart w:id="7" w:name="_Toc441651537"/>
      <w:bookmarkStart w:id="8" w:name="_Toc442559874"/>
      <w:r w:rsidRPr="00611597">
        <w:rPr>
          <w:rFonts w:cs="Arial"/>
          <w:b/>
          <w:lang w:val="ru-RU"/>
        </w:rPr>
        <w:t>КОНКУРСНА ДОКУМЕНТАЦИЈА</w:t>
      </w:r>
      <w:bookmarkEnd w:id="6"/>
      <w:bookmarkEnd w:id="7"/>
      <w:bookmarkEnd w:id="8"/>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Cyrl-RS"/>
        </w:rPr>
        <w:t xml:space="preserve">отвореном </w:t>
      </w:r>
      <w:r w:rsidR="00210557" w:rsidRPr="00611597">
        <w:rPr>
          <w:rFonts w:cs="Arial"/>
          <w:lang w:val="ru-RU"/>
        </w:rPr>
        <w:t>посту</w:t>
      </w:r>
      <w:r w:rsidR="00D34466" w:rsidRPr="00611597">
        <w:rPr>
          <w:rFonts w:cs="Arial"/>
          <w:lang w:val="ru-RU"/>
        </w:rPr>
        <w:t xml:space="preserve">пку </w:t>
      </w:r>
    </w:p>
    <w:p w:rsidR="00210557" w:rsidRPr="00611597" w:rsidRDefault="00210557" w:rsidP="00874F5B">
      <w:pPr>
        <w:jc w:val="center"/>
        <w:rPr>
          <w:rFonts w:cs="Arial"/>
          <w:b/>
          <w:lang w:val="ru-RU"/>
        </w:rPr>
      </w:pPr>
      <w:bookmarkStart w:id="9" w:name="_Toc441215599"/>
      <w:bookmarkStart w:id="10" w:name="_Toc441651538"/>
      <w:bookmarkStart w:id="11" w:name="_Toc442559875"/>
      <w:r w:rsidRPr="00611597">
        <w:rPr>
          <w:rFonts w:cs="Arial"/>
          <w:b/>
          <w:lang w:val="ru-RU"/>
        </w:rPr>
        <w:t>за јавну набавку добара бр.</w:t>
      </w:r>
      <w:bookmarkEnd w:id="9"/>
      <w:bookmarkEnd w:id="10"/>
      <w:bookmarkEnd w:id="11"/>
      <w:r w:rsidR="00165A71" w:rsidRPr="00611597">
        <w:rPr>
          <w:rFonts w:cs="Arial"/>
          <w:b/>
          <w:lang w:val="ru-RU"/>
        </w:rPr>
        <w:t xml:space="preserve"> </w:t>
      </w:r>
      <w:r w:rsidR="00943700" w:rsidRPr="00611597">
        <w:rPr>
          <w:rFonts w:cs="Arial"/>
          <w:b/>
          <w:lang w:val="ru-RU"/>
        </w:rPr>
        <w:t>ЈН/</w:t>
      </w:r>
      <w:r w:rsidR="00C714AF">
        <w:rPr>
          <w:rFonts w:cs="Arial"/>
          <w:b/>
          <w:lang w:val="ru-RU"/>
        </w:rPr>
        <w:t>3100/</w:t>
      </w:r>
      <w:r w:rsidR="0023758C">
        <w:rPr>
          <w:rFonts w:cs="Arial"/>
          <w:b/>
          <w:lang w:val="ru-RU"/>
        </w:rPr>
        <w:t>0067</w:t>
      </w:r>
      <w:r w:rsidR="00C714AF">
        <w:rPr>
          <w:rFonts w:cs="Arial"/>
          <w:b/>
          <w:lang w:val="ru-RU"/>
        </w:rPr>
        <w:t>/</w:t>
      </w:r>
      <w:r w:rsidR="00794A3E">
        <w:rPr>
          <w:rFonts w:cs="Arial"/>
          <w:b/>
          <w:lang w:val="ru-RU"/>
        </w:rPr>
        <w:t>2019</w:t>
      </w: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C62AA7" w:rsidRPr="000E455D" w:rsidRDefault="00C62AA7" w:rsidP="00C62AA7">
      <w:pPr>
        <w:pStyle w:val="Title"/>
        <w:rPr>
          <w:rFonts w:cs="Arial"/>
          <w:sz w:val="22"/>
          <w:szCs w:val="22"/>
          <w:lang w:val="de-DE"/>
        </w:rPr>
      </w:pPr>
      <w:r w:rsidRPr="000E455D">
        <w:rPr>
          <w:rFonts w:cs="Arial"/>
          <w:sz w:val="22"/>
          <w:szCs w:val="22"/>
          <w:lang w:val="de-DE"/>
        </w:rPr>
        <w:t>Садр</w:t>
      </w:r>
      <w:r w:rsidRPr="000E455D">
        <w:rPr>
          <w:rFonts w:cs="Arial"/>
          <w:sz w:val="22"/>
          <w:szCs w:val="22"/>
          <w:lang w:val="ru-RU"/>
        </w:rPr>
        <w:t>ж</w:t>
      </w:r>
      <w:r w:rsidRPr="000E455D">
        <w:rPr>
          <w:rFonts w:cs="Arial"/>
          <w:sz w:val="22"/>
          <w:szCs w:val="22"/>
          <w:lang w:val="de-DE"/>
        </w:rPr>
        <w:t>ај</w:t>
      </w:r>
      <w:r w:rsidRPr="000E455D">
        <w:rPr>
          <w:rFonts w:cs="Arial"/>
          <w:sz w:val="22"/>
          <w:szCs w:val="22"/>
          <w:lang w:val="ru-RU"/>
        </w:rPr>
        <w:t xml:space="preserve"> к</w:t>
      </w:r>
      <w:r w:rsidRPr="000E455D">
        <w:rPr>
          <w:rFonts w:cs="Arial"/>
          <w:sz w:val="22"/>
          <w:szCs w:val="22"/>
          <w:lang w:val="de-DE"/>
        </w:rPr>
        <w:t>онкурсне</w:t>
      </w:r>
      <w:r w:rsidRPr="000E455D">
        <w:rPr>
          <w:rFonts w:cs="Arial"/>
          <w:sz w:val="22"/>
          <w:szCs w:val="22"/>
          <w:lang w:val="ru-RU"/>
        </w:rPr>
        <w:t xml:space="preserve"> </w:t>
      </w:r>
      <w:r w:rsidRPr="000E455D">
        <w:rPr>
          <w:rFonts w:cs="Arial"/>
          <w:sz w:val="22"/>
          <w:szCs w:val="22"/>
          <w:lang w:val="de-DE"/>
        </w:rPr>
        <w:t>документације:</w:t>
      </w:r>
    </w:p>
    <w:p w:rsidR="00C62AA7" w:rsidRPr="000E455D" w:rsidRDefault="00C62AA7" w:rsidP="00C62AA7">
      <w:pPr>
        <w:pStyle w:val="Title"/>
        <w:rPr>
          <w:rFonts w:cs="Arial"/>
          <w:b w:val="0"/>
          <w:sz w:val="22"/>
          <w:szCs w:val="22"/>
          <w:lang w:val="ru-RU"/>
        </w:rPr>
      </w:pP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t xml:space="preserve">    </w:t>
      </w:r>
      <w:r w:rsidRPr="000E455D">
        <w:rPr>
          <w:rFonts w:cs="Arial"/>
          <w:b w:val="0"/>
          <w:sz w:val="22"/>
          <w:szCs w:val="22"/>
          <w:lang w:val="ru-RU"/>
        </w:rPr>
        <w:t>страна</w:t>
      </w:r>
      <w:r w:rsidRPr="000E455D">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rPr>
              <w:t>1.</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Општи подаци о јавној набавци</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2.</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Подаци о предмету набавке</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3.</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Техничка спецификација (врста, техничке карактеристике, квалитет, количина и опис добара...)</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4</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rPr>
              <w:t>4</w:t>
            </w:r>
            <w:r w:rsidRPr="000E455D">
              <w:rPr>
                <w:rFonts w:cs="Arial"/>
                <w:lang w:val="sr-Cyrl-RS"/>
              </w:rPr>
              <w:t>.</w:t>
            </w:r>
          </w:p>
        </w:tc>
        <w:tc>
          <w:tcPr>
            <w:tcW w:w="7574" w:type="dxa"/>
          </w:tcPr>
          <w:p w:rsidR="00C62AA7" w:rsidRPr="00611597" w:rsidRDefault="00C62AA7" w:rsidP="004C3B38">
            <w:pPr>
              <w:tabs>
                <w:tab w:val="left" w:pos="317"/>
                <w:tab w:val="left" w:pos="360"/>
                <w:tab w:val="right" w:leader="dot" w:pos="9639"/>
              </w:tabs>
              <w:rPr>
                <w:rFonts w:cs="Arial"/>
                <w:lang w:val="ru-RU"/>
              </w:rPr>
            </w:pPr>
            <w:r w:rsidRPr="000E455D">
              <w:rPr>
                <w:rFonts w:cs="Arial"/>
                <w:lang w:val="sr-Cyrl-RS"/>
              </w:rPr>
              <w:t>Услови за учешће у поступку ЈН и упутство како се доказује испуњеност услова</w:t>
            </w:r>
          </w:p>
        </w:tc>
        <w:tc>
          <w:tcPr>
            <w:tcW w:w="810" w:type="dxa"/>
          </w:tcPr>
          <w:p w:rsidR="00C62AA7" w:rsidRPr="00357DFD" w:rsidRDefault="00357DFD" w:rsidP="004C3B38">
            <w:pPr>
              <w:tabs>
                <w:tab w:val="left" w:pos="360"/>
                <w:tab w:val="left" w:pos="567"/>
                <w:tab w:val="right" w:leader="dot" w:pos="9639"/>
              </w:tabs>
              <w:jc w:val="center"/>
              <w:rPr>
                <w:rFonts w:cs="Arial"/>
              </w:rPr>
            </w:pPr>
            <w:r>
              <w:rPr>
                <w:rFonts w:cs="Arial"/>
              </w:rPr>
              <w:t>10</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5.</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Критеријум за доделу уговора</w:t>
            </w:r>
          </w:p>
        </w:tc>
        <w:tc>
          <w:tcPr>
            <w:tcW w:w="810" w:type="dxa"/>
          </w:tcPr>
          <w:p w:rsidR="00C62AA7" w:rsidRPr="00D34782" w:rsidRDefault="002F480F" w:rsidP="00574647">
            <w:pPr>
              <w:tabs>
                <w:tab w:val="left" w:pos="360"/>
                <w:tab w:val="left" w:pos="567"/>
                <w:tab w:val="right" w:leader="dot" w:pos="9639"/>
              </w:tabs>
              <w:jc w:val="center"/>
              <w:rPr>
                <w:rFonts w:cs="Arial"/>
                <w:lang w:val="sr-Cyrl-RS"/>
              </w:rPr>
            </w:pPr>
            <w:r>
              <w:rPr>
                <w:rFonts w:cs="Arial"/>
                <w:lang w:val="sr-Cyrl-RS"/>
              </w:rPr>
              <w:t>1</w:t>
            </w:r>
            <w:r w:rsidR="00357DFD">
              <w:rPr>
                <w:rFonts w:cs="Arial"/>
                <w:lang w:val="sr-Cyrl-RS"/>
              </w:rPr>
              <w:t>4</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6</w:t>
            </w:r>
            <w:r w:rsidRPr="000E455D">
              <w:rPr>
                <w:rFonts w:cs="Arial"/>
              </w:rPr>
              <w:t>.</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Упутство понуђачима како да сачине понуду</w:t>
            </w:r>
          </w:p>
        </w:tc>
        <w:tc>
          <w:tcPr>
            <w:tcW w:w="810" w:type="dxa"/>
          </w:tcPr>
          <w:p w:rsidR="00820887" w:rsidRPr="00D34782" w:rsidRDefault="008F49D1" w:rsidP="00574647">
            <w:pPr>
              <w:tabs>
                <w:tab w:val="left" w:pos="360"/>
                <w:tab w:val="left" w:pos="567"/>
                <w:tab w:val="right" w:leader="dot" w:pos="9639"/>
              </w:tabs>
              <w:jc w:val="center"/>
              <w:rPr>
                <w:rFonts w:cs="Arial"/>
                <w:lang w:val="sr-Cyrl-RS"/>
              </w:rPr>
            </w:pPr>
            <w:r>
              <w:rPr>
                <w:rFonts w:cs="Arial"/>
                <w:lang w:val="sr-Cyrl-RS"/>
              </w:rPr>
              <w:t>1</w:t>
            </w:r>
            <w:r w:rsidR="00357DFD">
              <w:rPr>
                <w:rFonts w:cs="Arial"/>
                <w:lang w:val="sr-Cyrl-RS"/>
              </w:rPr>
              <w:t>5</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7</w:t>
            </w:r>
            <w:r w:rsidRPr="000E455D">
              <w:rPr>
                <w:rFonts w:cs="Arial"/>
              </w:rPr>
              <w:t>.</w:t>
            </w:r>
          </w:p>
        </w:tc>
        <w:tc>
          <w:tcPr>
            <w:tcW w:w="7574" w:type="dxa"/>
          </w:tcPr>
          <w:p w:rsidR="00C62AA7" w:rsidRPr="000E455D" w:rsidRDefault="00C62AA7" w:rsidP="001B5F0E">
            <w:pPr>
              <w:tabs>
                <w:tab w:val="left" w:pos="360"/>
                <w:tab w:val="left" w:pos="567"/>
                <w:tab w:val="right" w:leader="dot" w:pos="9639"/>
              </w:tabs>
              <w:rPr>
                <w:rFonts w:cs="Arial"/>
                <w:lang w:val="sr-Cyrl-RS"/>
              </w:rPr>
            </w:pPr>
            <w:r w:rsidRPr="000E455D">
              <w:rPr>
                <w:rFonts w:cs="Arial"/>
                <w:lang w:val="sr-Cyrl-RS"/>
              </w:rPr>
              <w:t xml:space="preserve">Обрасци ( 1 </w:t>
            </w:r>
            <w:r w:rsidR="00905367" w:rsidRPr="000E455D">
              <w:rPr>
                <w:rFonts w:cs="Arial"/>
                <w:lang w:val="sr-Cyrl-RS"/>
              </w:rPr>
              <w:t>–</w:t>
            </w:r>
            <w:r w:rsidRPr="000E455D">
              <w:rPr>
                <w:rFonts w:cs="Arial"/>
                <w:lang w:val="sr-Cyrl-RS"/>
              </w:rPr>
              <w:t xml:space="preserve"> </w:t>
            </w:r>
            <w:r w:rsidR="001B5F0E">
              <w:rPr>
                <w:rFonts w:cs="Arial"/>
                <w:lang w:val="sr-Latn-RS"/>
              </w:rPr>
              <w:t>10</w:t>
            </w:r>
            <w:r w:rsidR="00905367" w:rsidRPr="000E455D">
              <w:rPr>
                <w:rFonts w:cs="Arial"/>
                <w:lang w:val="sr-Cyrl-RS"/>
              </w:rPr>
              <w:t>)</w:t>
            </w:r>
          </w:p>
        </w:tc>
        <w:tc>
          <w:tcPr>
            <w:tcW w:w="810" w:type="dxa"/>
          </w:tcPr>
          <w:p w:rsidR="00C62AA7" w:rsidRPr="00D34782" w:rsidRDefault="00357DFD" w:rsidP="008D109A">
            <w:pPr>
              <w:tabs>
                <w:tab w:val="left" w:pos="360"/>
                <w:tab w:val="left" w:pos="567"/>
                <w:tab w:val="right" w:leader="dot" w:pos="9639"/>
              </w:tabs>
              <w:jc w:val="center"/>
              <w:rPr>
                <w:rFonts w:cs="Arial"/>
                <w:lang w:val="sr-Cyrl-RS"/>
              </w:rPr>
            </w:pPr>
            <w:r>
              <w:rPr>
                <w:rFonts w:cs="Arial"/>
                <w:lang w:val="sr-Cyrl-RS"/>
              </w:rPr>
              <w:t>33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8.</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Модел уговора</w:t>
            </w:r>
          </w:p>
        </w:tc>
        <w:tc>
          <w:tcPr>
            <w:tcW w:w="810" w:type="dxa"/>
          </w:tcPr>
          <w:p w:rsidR="00C62AA7" w:rsidRPr="00130B56" w:rsidRDefault="00357DFD" w:rsidP="00546189">
            <w:pPr>
              <w:tabs>
                <w:tab w:val="left" w:pos="360"/>
                <w:tab w:val="left" w:pos="567"/>
                <w:tab w:val="right" w:leader="dot" w:pos="9639"/>
              </w:tabs>
              <w:jc w:val="center"/>
              <w:rPr>
                <w:rFonts w:cs="Arial"/>
                <w:lang w:val="sr-Cyrl-RS"/>
              </w:rPr>
            </w:pPr>
            <w:r>
              <w:rPr>
                <w:rFonts w:cs="Arial"/>
                <w:lang w:val="sr-Cyrl-RS"/>
              </w:rPr>
              <w:t>63</w:t>
            </w:r>
          </w:p>
        </w:tc>
      </w:tr>
    </w:tbl>
    <w:p w:rsidR="009D3699" w:rsidRPr="000E455D" w:rsidRDefault="009D3699" w:rsidP="000C50A0">
      <w:pPr>
        <w:pStyle w:val="BodyText"/>
        <w:spacing w:before="0"/>
        <w:rPr>
          <w:rFonts w:cs="Arial"/>
          <w:b/>
          <w:spacing w:val="80"/>
          <w:sz w:val="22"/>
          <w:szCs w:val="22"/>
        </w:rPr>
      </w:pPr>
    </w:p>
    <w:p w:rsidR="001853E1" w:rsidRPr="00357DFD" w:rsidRDefault="00C53AC6" w:rsidP="00C15D5A">
      <w:pPr>
        <w:jc w:val="right"/>
        <w:rPr>
          <w:rFonts w:cs="Arial"/>
          <w:bCs/>
          <w:noProof/>
        </w:rPr>
      </w:pPr>
      <w:r w:rsidRPr="000E455D">
        <w:rPr>
          <w:rFonts w:cs="Arial"/>
          <w:bCs/>
          <w:noProof/>
          <w:lang w:val="sr-Cyrl-CS"/>
        </w:rPr>
        <w:t>Укупан број страна документације:</w:t>
      </w:r>
      <w:r w:rsidR="0084101F">
        <w:rPr>
          <w:rFonts w:cs="Arial"/>
          <w:bCs/>
          <w:noProof/>
          <w:lang w:val="sr-Latn-RS"/>
        </w:rPr>
        <w:t xml:space="preserve"> </w:t>
      </w:r>
      <w:r w:rsidR="00357DFD">
        <w:rPr>
          <w:rFonts w:cs="Arial"/>
          <w:bCs/>
          <w:noProof/>
        </w:rPr>
        <w:t>73</w:t>
      </w:r>
    </w:p>
    <w:p w:rsidR="00FA0E61" w:rsidRPr="000E455D" w:rsidRDefault="00473AD5" w:rsidP="00B56161">
      <w:pPr>
        <w:pStyle w:val="Heading10"/>
        <w:numPr>
          <w:ilvl w:val="0"/>
          <w:numId w:val="15"/>
        </w:numPr>
        <w:rPr>
          <w:rFonts w:cs="Arial"/>
          <w:lang w:val="en-US"/>
        </w:rPr>
      </w:pPr>
      <w:r w:rsidRPr="000E455D">
        <w:rPr>
          <w:rFonts w:cs="Arial"/>
          <w:lang w:val="ru-RU"/>
        </w:rPr>
        <w:br w:type="page"/>
      </w:r>
      <w:bookmarkStart w:id="12" w:name="_Toc430335136"/>
      <w:bookmarkStart w:id="13" w:name="_Toc442559876"/>
      <w:bookmarkStart w:id="14" w:name="_Toc427817447"/>
      <w:r w:rsidR="00FA0E61" w:rsidRPr="000E455D">
        <w:rPr>
          <w:rFonts w:cs="Arial"/>
        </w:rPr>
        <w:lastRenderedPageBreak/>
        <w:t>ОПШТИ ПОДАЦИ О ЈАВНОЈ НАБАВЦИ</w:t>
      </w:r>
      <w:bookmarkEnd w:id="12"/>
      <w:bookmarkEnd w:id="13"/>
    </w:p>
    <w:p w:rsidR="004276AD" w:rsidRPr="000E455D"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0E455D" w:rsidTr="002E12CC">
        <w:tc>
          <w:tcPr>
            <w:tcW w:w="3032" w:type="dxa"/>
            <w:shd w:val="clear" w:color="auto" w:fill="auto"/>
          </w:tcPr>
          <w:p w:rsidR="002E12CC" w:rsidRPr="000E455D" w:rsidRDefault="002E12CC" w:rsidP="004276AD">
            <w:pPr>
              <w:autoSpaceDE w:val="0"/>
              <w:autoSpaceDN w:val="0"/>
              <w:adjustRightInd w:val="0"/>
              <w:jc w:val="center"/>
              <w:rPr>
                <w:rFonts w:eastAsia="TimesNewRomanPSMT" w:cs="Arial"/>
                <w:bCs/>
              </w:rPr>
            </w:pPr>
          </w:p>
          <w:p w:rsidR="002E12CC" w:rsidRPr="000E455D" w:rsidRDefault="002E12CC"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Назив и адреса Наручиоца</w:t>
            </w:r>
          </w:p>
        </w:tc>
        <w:tc>
          <w:tcPr>
            <w:tcW w:w="6213" w:type="dxa"/>
            <w:shd w:val="clear" w:color="auto" w:fill="auto"/>
          </w:tcPr>
          <w:p w:rsidR="004276AD" w:rsidRPr="00611597" w:rsidRDefault="004276AD" w:rsidP="004276AD">
            <w:pPr>
              <w:suppressAutoHyphens/>
              <w:spacing w:line="100" w:lineRule="atLeast"/>
              <w:jc w:val="center"/>
              <w:rPr>
                <w:rFonts w:cs="Arial"/>
                <w:lang w:val="ru-RU"/>
              </w:rPr>
            </w:pPr>
            <w:r w:rsidRPr="00611597">
              <w:rPr>
                <w:rFonts w:cs="Arial"/>
                <w:lang w:val="ru-RU"/>
              </w:rPr>
              <w:t>Јавно предузеће „Електропривреда Србије“ Београд,</w:t>
            </w:r>
          </w:p>
          <w:p w:rsidR="004276AD" w:rsidRPr="00611597" w:rsidRDefault="004276AD" w:rsidP="004276AD">
            <w:pPr>
              <w:suppressAutoHyphens/>
              <w:spacing w:line="100" w:lineRule="atLeast"/>
              <w:jc w:val="center"/>
              <w:rPr>
                <w:rFonts w:cs="Arial"/>
                <w:lang w:val="ru-RU"/>
              </w:rPr>
            </w:pPr>
            <w:r w:rsidRPr="00611597">
              <w:rPr>
                <w:rFonts w:cs="Arial"/>
                <w:lang w:val="ru-RU"/>
              </w:rPr>
              <w:t xml:space="preserve">Улица </w:t>
            </w:r>
            <w:r w:rsidR="00CB5ADB">
              <w:rPr>
                <w:rFonts w:cs="Arial"/>
                <w:lang w:val="ru-RU"/>
              </w:rPr>
              <w:t>Балканска бр.13</w:t>
            </w:r>
            <w:r w:rsidRPr="00611597">
              <w:rPr>
                <w:rFonts w:cs="Arial"/>
                <w:lang w:val="ru-RU"/>
              </w:rPr>
              <w:t>, 11000 Београд</w:t>
            </w:r>
          </w:p>
          <w:p w:rsidR="00165A71" w:rsidRPr="000E455D" w:rsidRDefault="00165A71" w:rsidP="004276AD">
            <w:pPr>
              <w:suppressAutoHyphens/>
              <w:spacing w:line="100" w:lineRule="atLeast"/>
              <w:jc w:val="center"/>
              <w:rPr>
                <w:rFonts w:cs="Arial"/>
                <w:lang w:val="sr-Cyrl-RS"/>
              </w:rPr>
            </w:pPr>
            <w:r w:rsidRPr="000E455D">
              <w:rPr>
                <w:rFonts w:cs="Arial"/>
                <w:lang w:val="sr-Cyrl-RS"/>
              </w:rPr>
              <w:t xml:space="preserve">Огранак ТЕ-КО Костолац, </w:t>
            </w:r>
          </w:p>
          <w:p w:rsidR="00AF3AF8" w:rsidRPr="000E455D" w:rsidRDefault="00165A71" w:rsidP="004276AD">
            <w:pPr>
              <w:suppressAutoHyphens/>
              <w:spacing w:line="100" w:lineRule="atLeast"/>
              <w:jc w:val="center"/>
              <w:rPr>
                <w:rFonts w:cs="Arial"/>
                <w:lang w:val="sr-Cyrl-RS"/>
              </w:rPr>
            </w:pPr>
            <w:r w:rsidRPr="000E455D">
              <w:rPr>
                <w:rFonts w:cs="Arial"/>
                <w:lang w:val="sr-Cyrl-RS"/>
              </w:rPr>
              <w:t>Улица Николе Тесле бр. 5-7, 12208 Костолац</w:t>
            </w:r>
          </w:p>
          <w:p w:rsidR="002E12CC" w:rsidRPr="000E455D" w:rsidRDefault="002E12CC" w:rsidP="002E12CC">
            <w:pPr>
              <w:suppressAutoHyphens/>
              <w:spacing w:line="100" w:lineRule="atLeast"/>
              <w:jc w:val="center"/>
              <w:rPr>
                <w:rFonts w:cs="Arial"/>
                <w:lang w:val="sr-Cyrl-RS"/>
              </w:rPr>
            </w:pPr>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Интернет страница Наручиоца</w:t>
            </w:r>
          </w:p>
        </w:tc>
        <w:tc>
          <w:tcPr>
            <w:tcW w:w="6213" w:type="dxa"/>
            <w:shd w:val="clear" w:color="auto" w:fill="auto"/>
          </w:tcPr>
          <w:p w:rsidR="002E12CC" w:rsidRPr="000E455D" w:rsidRDefault="00A21970" w:rsidP="00165A71">
            <w:pPr>
              <w:autoSpaceDE w:val="0"/>
              <w:autoSpaceDN w:val="0"/>
              <w:adjustRightInd w:val="0"/>
              <w:jc w:val="center"/>
              <w:rPr>
                <w:rFonts w:eastAsia="Arial Unicode MS" w:cs="Arial"/>
                <w:kern w:val="1"/>
                <w:u w:val="single"/>
                <w:lang w:eastAsia="ar-SA"/>
              </w:rPr>
            </w:pPr>
            <w:hyperlink r:id="rId165" w:history="1">
              <w:r w:rsidR="004276AD" w:rsidRPr="000E455D">
                <w:rPr>
                  <w:rStyle w:val="Hyperlink"/>
                  <w:rFonts w:eastAsia="Arial Unicode MS" w:cs="Arial"/>
                  <w:color w:val="auto"/>
                  <w:kern w:val="1"/>
                  <w:lang w:eastAsia="ar-SA"/>
                </w:rPr>
                <w:t>www.eps.rs</w:t>
              </w:r>
            </w:hyperlink>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Врста поступка</w:t>
            </w:r>
          </w:p>
        </w:tc>
        <w:tc>
          <w:tcPr>
            <w:tcW w:w="6213" w:type="dxa"/>
            <w:shd w:val="clear" w:color="auto" w:fill="auto"/>
            <w:vAlign w:val="center"/>
          </w:tcPr>
          <w:p w:rsidR="004276AD" w:rsidRPr="000E455D" w:rsidRDefault="004276AD" w:rsidP="00D34466">
            <w:pPr>
              <w:autoSpaceDE w:val="0"/>
              <w:autoSpaceDN w:val="0"/>
              <w:adjustRightInd w:val="0"/>
              <w:jc w:val="center"/>
              <w:rPr>
                <w:rFonts w:eastAsia="TimesNewRomanPSMT" w:cs="Arial"/>
                <w:bCs/>
                <w:lang w:val="sr-Cyrl-RS"/>
              </w:rPr>
            </w:pPr>
            <w:r w:rsidRPr="000E455D">
              <w:rPr>
                <w:rFonts w:eastAsia="TimesNewRomanPSMT" w:cs="Arial"/>
                <w:bCs/>
              </w:rPr>
              <w:t xml:space="preserve">   </w:t>
            </w:r>
            <w:r w:rsidR="00D34466" w:rsidRPr="000E455D">
              <w:rPr>
                <w:rFonts w:eastAsia="TimesNewRomanPSMT" w:cs="Arial"/>
                <w:bCs/>
                <w:lang w:val="sr-Cyrl-RS"/>
              </w:rPr>
              <w:t>Отворени поступак</w:t>
            </w:r>
          </w:p>
        </w:tc>
      </w:tr>
      <w:tr w:rsidR="000E455D" w:rsidRPr="00BB47C7" w:rsidTr="002E12CC">
        <w:trPr>
          <w:trHeight w:val="575"/>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Предмет јавне набавке</w:t>
            </w:r>
          </w:p>
        </w:tc>
        <w:tc>
          <w:tcPr>
            <w:tcW w:w="6213" w:type="dxa"/>
            <w:shd w:val="clear" w:color="auto" w:fill="auto"/>
          </w:tcPr>
          <w:p w:rsidR="004276AD" w:rsidRPr="007F37D0" w:rsidRDefault="004276AD" w:rsidP="007F37D0">
            <w:pPr>
              <w:pStyle w:val="Title"/>
              <w:spacing w:before="0"/>
              <w:rPr>
                <w:rFonts w:cs="Arial"/>
                <w:sz w:val="22"/>
                <w:szCs w:val="22"/>
                <w:lang w:val="sr-Latn-RS"/>
              </w:rPr>
            </w:pPr>
            <w:bookmarkStart w:id="15" w:name="_Toc442559877"/>
            <w:r w:rsidRPr="000E455D">
              <w:rPr>
                <w:rFonts w:cs="Arial"/>
                <w:b w:val="0"/>
              </w:rPr>
              <w:t xml:space="preserve">Набавка добара: </w:t>
            </w:r>
            <w:bookmarkEnd w:id="15"/>
            <w:r w:rsidR="0023758C">
              <w:rPr>
                <w:rFonts w:cs="Arial"/>
                <w:sz w:val="22"/>
                <w:szCs w:val="22"/>
              </w:rPr>
              <w:t>ЛАБОРАТОРИЈСКО СТАКЛО</w:t>
            </w:r>
            <w:r w:rsidR="0083198E">
              <w:rPr>
                <w:rFonts w:cs="Arial"/>
                <w:lang w:val="sr-Cyrl-RS"/>
              </w:rPr>
              <w:t xml:space="preserve">                                                                                                                                                               </w:t>
            </w:r>
            <w:r w:rsidR="00FC6048">
              <w:rPr>
                <w:rFonts w:cs="Arial"/>
              </w:rPr>
              <w:t xml:space="preserve">  </w:t>
            </w:r>
          </w:p>
          <w:p w:rsidR="004276AD" w:rsidRPr="00611597" w:rsidRDefault="004276AD" w:rsidP="004276AD">
            <w:pPr>
              <w:rPr>
                <w:rFonts w:cs="Arial"/>
                <w:lang w:val="ru-RU"/>
              </w:rPr>
            </w:pPr>
          </w:p>
        </w:tc>
      </w:tr>
      <w:tr w:rsidR="000E455D" w:rsidRPr="00CD0CAD" w:rsidTr="002E12CC">
        <w:trPr>
          <w:trHeight w:val="995"/>
        </w:trPr>
        <w:tc>
          <w:tcPr>
            <w:tcW w:w="3032" w:type="dxa"/>
            <w:shd w:val="clear" w:color="auto" w:fill="auto"/>
          </w:tcPr>
          <w:p w:rsidR="002E12CC" w:rsidRPr="000E455D" w:rsidRDefault="00165A71" w:rsidP="00165A71">
            <w:pPr>
              <w:autoSpaceDE w:val="0"/>
              <w:autoSpaceDN w:val="0"/>
              <w:adjustRightInd w:val="0"/>
              <w:rPr>
                <w:rFonts w:eastAsia="TimesNewRomanPSMT" w:cs="Arial"/>
                <w:bCs/>
              </w:rPr>
            </w:pPr>
            <w:r w:rsidRPr="00611597">
              <w:rPr>
                <w:rFonts w:eastAsia="TimesNewRomanPSMT" w:cs="Arial"/>
                <w:bCs/>
                <w:lang w:val="ru-RU"/>
              </w:rPr>
              <w:t xml:space="preserve">     </w:t>
            </w:r>
            <w:r w:rsidR="002E12CC" w:rsidRPr="000E455D">
              <w:rPr>
                <w:rFonts w:cs="Arial"/>
              </w:rPr>
              <w:t>Опис сваке партије</w:t>
            </w:r>
          </w:p>
        </w:tc>
        <w:tc>
          <w:tcPr>
            <w:tcW w:w="6213" w:type="dxa"/>
            <w:shd w:val="clear" w:color="auto" w:fill="auto"/>
            <w:vAlign w:val="center"/>
          </w:tcPr>
          <w:p w:rsidR="002E12CC" w:rsidRPr="00611597" w:rsidRDefault="002E12CC" w:rsidP="00165A71">
            <w:pPr>
              <w:pStyle w:val="ListParagraph"/>
              <w:widowControl w:val="0"/>
              <w:ind w:left="0"/>
              <w:jc w:val="center"/>
              <w:rPr>
                <w:rFonts w:ascii="Arial" w:hAnsi="Arial" w:cs="Arial"/>
                <w:lang w:val="ru-RU"/>
              </w:rPr>
            </w:pPr>
            <w:r w:rsidRPr="000E455D">
              <w:rPr>
                <w:rFonts w:ascii="Arial" w:hAnsi="Arial" w:cs="Arial"/>
              </w:rPr>
              <w:t>J</w:t>
            </w:r>
            <w:r w:rsidRPr="00611597">
              <w:rPr>
                <w:rFonts w:ascii="Arial" w:hAnsi="Arial" w:cs="Arial"/>
                <w:lang w:val="ru-RU"/>
              </w:rPr>
              <w:t>авна набавка није обликована по партијама</w:t>
            </w:r>
          </w:p>
        </w:tc>
      </w:tr>
      <w:tr w:rsidR="000E455D" w:rsidRPr="000E455D" w:rsidTr="002E12CC">
        <w:trPr>
          <w:trHeight w:val="594"/>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Циљ поступка</w:t>
            </w:r>
          </w:p>
        </w:tc>
        <w:tc>
          <w:tcPr>
            <w:tcW w:w="6213"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 xml:space="preserve"> Закључење Уговора о јавној набавци </w:t>
            </w:r>
          </w:p>
          <w:p w:rsidR="002E12CC" w:rsidRPr="000E455D" w:rsidRDefault="002E12CC" w:rsidP="002E12CC">
            <w:pPr>
              <w:autoSpaceDE w:val="0"/>
              <w:autoSpaceDN w:val="0"/>
              <w:adjustRightInd w:val="0"/>
              <w:rPr>
                <w:rFonts w:eastAsia="TimesNewRomanPSMT" w:cs="Arial"/>
                <w:b/>
                <w:bCs/>
              </w:rPr>
            </w:pPr>
          </w:p>
        </w:tc>
      </w:tr>
      <w:tr w:rsidR="004276AD" w:rsidRPr="004D124F" w:rsidTr="002E12CC">
        <w:trPr>
          <w:trHeight w:val="1057"/>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Контакт</w:t>
            </w:r>
          </w:p>
        </w:tc>
        <w:tc>
          <w:tcPr>
            <w:tcW w:w="6213" w:type="dxa"/>
            <w:shd w:val="clear" w:color="auto" w:fill="auto"/>
            <w:vAlign w:val="center"/>
          </w:tcPr>
          <w:p w:rsidR="004276AD" w:rsidRPr="00C714AF" w:rsidRDefault="0023758C" w:rsidP="004276AD">
            <w:pPr>
              <w:jc w:val="center"/>
              <w:rPr>
                <w:rFonts w:cs="Arial"/>
                <w:i/>
              </w:rPr>
            </w:pPr>
            <w:r>
              <w:rPr>
                <w:rFonts w:cs="Arial"/>
                <w:lang w:val="sr-Cyrl-RS"/>
              </w:rPr>
              <w:t>Славољуб Стокић</w:t>
            </w:r>
          </w:p>
          <w:p w:rsidR="004276AD" w:rsidRPr="000E455D" w:rsidRDefault="004276AD" w:rsidP="004276AD">
            <w:pPr>
              <w:jc w:val="center"/>
              <w:rPr>
                <w:rFonts w:cs="Arial"/>
                <w:lang w:val="sr-Cyrl-CS"/>
              </w:rPr>
            </w:pPr>
            <w:r w:rsidRPr="000E455D">
              <w:rPr>
                <w:rFonts w:cs="Arial"/>
              </w:rPr>
              <w:t>e</w:t>
            </w:r>
            <w:r w:rsidRPr="00C47FF6">
              <w:rPr>
                <w:rFonts w:cs="Arial"/>
              </w:rPr>
              <w:t>-</w:t>
            </w:r>
            <w:r w:rsidRPr="000E455D">
              <w:rPr>
                <w:rFonts w:cs="Arial"/>
              </w:rPr>
              <w:t>mail</w:t>
            </w:r>
            <w:r w:rsidRPr="00C47FF6">
              <w:rPr>
                <w:rFonts w:cs="Arial"/>
              </w:rPr>
              <w:t xml:space="preserve">: </w:t>
            </w:r>
            <w:r w:rsidR="0023758C">
              <w:rPr>
                <w:rFonts w:cs="Arial"/>
              </w:rPr>
              <w:t>slavoljub.stokic</w:t>
            </w:r>
            <w:r w:rsidR="00165A71" w:rsidRPr="00C47FF6">
              <w:rPr>
                <w:rFonts w:cs="Arial"/>
              </w:rPr>
              <w:t>@</w:t>
            </w:r>
            <w:r w:rsidR="00165A71" w:rsidRPr="000E455D">
              <w:rPr>
                <w:rFonts w:cs="Arial"/>
              </w:rPr>
              <w:t>te</w:t>
            </w:r>
            <w:r w:rsidR="00165A71" w:rsidRPr="00C47FF6">
              <w:rPr>
                <w:rFonts w:cs="Arial"/>
              </w:rPr>
              <w:t>-</w:t>
            </w:r>
            <w:r w:rsidR="00165A71" w:rsidRPr="000E455D">
              <w:rPr>
                <w:rFonts w:cs="Arial"/>
              </w:rPr>
              <w:t>ko</w:t>
            </w:r>
            <w:r w:rsidR="00165A71" w:rsidRPr="00C47FF6">
              <w:rPr>
                <w:rFonts w:cs="Arial"/>
              </w:rPr>
              <w:t>.</w:t>
            </w:r>
            <w:r w:rsidR="00165A71" w:rsidRPr="000E455D">
              <w:rPr>
                <w:rFonts w:cs="Arial"/>
              </w:rPr>
              <w:t>rs</w:t>
            </w:r>
          </w:p>
          <w:p w:rsidR="004276AD" w:rsidRPr="00C47FF6" w:rsidRDefault="004276AD" w:rsidP="004276AD">
            <w:pPr>
              <w:jc w:val="center"/>
              <w:rPr>
                <w:rFonts w:cs="Arial"/>
              </w:rPr>
            </w:pPr>
          </w:p>
        </w:tc>
      </w:tr>
    </w:tbl>
    <w:p w:rsidR="00FA0E61" w:rsidRPr="00C47FF6" w:rsidRDefault="00FA0E61" w:rsidP="000C50A0">
      <w:pPr>
        <w:spacing w:before="0"/>
        <w:rPr>
          <w:rFonts w:cs="Arial"/>
        </w:rPr>
      </w:pPr>
    </w:p>
    <w:p w:rsidR="002E12CC" w:rsidRPr="00C47FF6" w:rsidRDefault="002E12CC" w:rsidP="000C50A0">
      <w:pPr>
        <w:spacing w:before="0"/>
        <w:rPr>
          <w:rFonts w:cs="Arial"/>
        </w:rPr>
      </w:pPr>
    </w:p>
    <w:p w:rsidR="002E12CC" w:rsidRPr="000E455D" w:rsidRDefault="002E12CC" w:rsidP="00B56161">
      <w:pPr>
        <w:pStyle w:val="Heading10"/>
        <w:numPr>
          <w:ilvl w:val="0"/>
          <w:numId w:val="15"/>
        </w:numPr>
        <w:jc w:val="both"/>
        <w:rPr>
          <w:rFonts w:cs="Arial"/>
          <w:lang w:val="sr-Cyrl-RS"/>
        </w:rPr>
      </w:pPr>
      <w:bookmarkStart w:id="16" w:name="_Toc442559878"/>
      <w:bookmarkStart w:id="17" w:name="_Toc427817448"/>
      <w:r w:rsidRPr="000E455D">
        <w:rPr>
          <w:rFonts w:cs="Arial"/>
          <w:lang w:val="sr-Cyrl-RS"/>
        </w:rPr>
        <w:t>ПОДАЦИ О ПРЕДМЕТУ ЈАВНЕ НАБАВКЕ</w:t>
      </w:r>
    </w:p>
    <w:p w:rsidR="002E12CC" w:rsidRPr="000E455D" w:rsidRDefault="002E12CC" w:rsidP="0032186E">
      <w:pPr>
        <w:pStyle w:val="Heading10"/>
        <w:ind w:left="0" w:firstLine="0"/>
        <w:jc w:val="both"/>
        <w:rPr>
          <w:rFonts w:cs="Arial"/>
          <w:lang w:val="sr-Cyrl-RS"/>
        </w:rPr>
      </w:pPr>
      <w:r w:rsidRPr="000E455D">
        <w:rPr>
          <w:rFonts w:cs="Arial"/>
          <w:lang w:val="sr-Cyrl-RS"/>
        </w:rPr>
        <w:t xml:space="preserve">2.1 Опис предмета јавне набавке, назив и ознака из општег речника </w:t>
      </w:r>
      <w:r w:rsidR="0032186E" w:rsidRPr="000E455D">
        <w:rPr>
          <w:rFonts w:cs="Arial"/>
          <w:lang w:val="sr-Cyrl-RS"/>
        </w:rPr>
        <w:t xml:space="preserve"> </w:t>
      </w:r>
      <w:r w:rsidRPr="000E455D">
        <w:rPr>
          <w:rFonts w:cs="Arial"/>
          <w:lang w:val="sr-Cyrl-RS"/>
        </w:rPr>
        <w:t>набавке</w:t>
      </w:r>
    </w:p>
    <w:p w:rsidR="0032186E" w:rsidRPr="000E455D" w:rsidRDefault="0032186E" w:rsidP="0032186E">
      <w:pPr>
        <w:rPr>
          <w:rFonts w:cs="Arial"/>
          <w:lang w:val="sr-Cyrl-RS" w:eastAsia="ar-SA"/>
        </w:rPr>
      </w:pPr>
    </w:p>
    <w:p w:rsidR="002E12CC" w:rsidRPr="000E455D" w:rsidRDefault="002E12CC" w:rsidP="0032186E">
      <w:pPr>
        <w:spacing w:before="0"/>
        <w:rPr>
          <w:rFonts w:cs="Arial"/>
          <w:lang w:val="sr-Cyrl-RS" w:eastAsia="zh-CN"/>
        </w:rPr>
      </w:pPr>
      <w:r w:rsidRPr="00611597">
        <w:rPr>
          <w:rFonts w:cs="Arial"/>
          <w:lang w:val="ru-RU" w:eastAsia="zh-CN"/>
        </w:rPr>
        <w:t xml:space="preserve">Опис предмета јавне набавке: </w:t>
      </w:r>
      <w:r w:rsidR="0023758C">
        <w:rPr>
          <w:rFonts w:cs="Arial"/>
          <w:b/>
          <w:lang w:val="sr-Cyrl-RS" w:eastAsia="zh-CN"/>
        </w:rPr>
        <w:t>ЛАБОРАТОРИЈСКО СТАКЛО</w:t>
      </w:r>
    </w:p>
    <w:p w:rsidR="00C714AF" w:rsidRPr="00421D66" w:rsidRDefault="002E12CC" w:rsidP="00C714AF">
      <w:pPr>
        <w:ind w:right="-14"/>
        <w:rPr>
          <w:rFonts w:cs="Arial"/>
          <w:lang w:val="sr-Cyrl-RS"/>
        </w:rPr>
      </w:pPr>
      <w:r w:rsidRPr="00C714AF">
        <w:rPr>
          <w:rFonts w:cs="Arial"/>
          <w:lang w:val="ru-RU" w:eastAsia="zh-CN"/>
        </w:rPr>
        <w:t>Назив из општег речника набавке:</w:t>
      </w:r>
      <w:r w:rsidR="00846C7D" w:rsidRPr="00C714AF">
        <w:rPr>
          <w:rFonts w:cs="Arial"/>
          <w:lang w:val="sr-Latn-CS"/>
        </w:rPr>
        <w:t xml:space="preserve"> </w:t>
      </w:r>
      <w:r w:rsidR="0023758C">
        <w:rPr>
          <w:rFonts w:eastAsia="Arial" w:cs="Arial"/>
          <w:color w:val="000000"/>
        </w:rPr>
        <w:t xml:space="preserve">Производи од стакла за лабораторијске намене </w:t>
      </w:r>
    </w:p>
    <w:p w:rsidR="00FC6048" w:rsidRPr="00421D66" w:rsidRDefault="002E12CC" w:rsidP="00C714AF">
      <w:pPr>
        <w:pStyle w:val="ListParagraph"/>
        <w:ind w:left="0" w:right="-14"/>
        <w:rPr>
          <w:rFonts w:ascii="Arial" w:hAnsi="Arial" w:cs="Arial"/>
          <w:lang w:val="sr-Latn-RS" w:eastAsia="zh-CN"/>
        </w:rPr>
      </w:pPr>
      <w:r w:rsidRPr="00421D66">
        <w:rPr>
          <w:rFonts w:ascii="Arial" w:hAnsi="Arial" w:cs="Arial"/>
          <w:lang w:val="ru-RU" w:eastAsia="zh-CN"/>
        </w:rPr>
        <w:t xml:space="preserve">Ознака из општег речника набавке: </w:t>
      </w:r>
      <w:r w:rsidR="0023758C">
        <w:rPr>
          <w:rFonts w:ascii="Arial" w:eastAsia="Arial" w:hAnsi="Arial" w:cs="Arial"/>
          <w:color w:val="000000"/>
        </w:rPr>
        <w:t>33793000</w:t>
      </w:r>
    </w:p>
    <w:p w:rsidR="0032186E" w:rsidRPr="000E455D" w:rsidRDefault="0032186E" w:rsidP="0032186E">
      <w:pPr>
        <w:spacing w:before="0"/>
        <w:rPr>
          <w:rFonts w:cs="Arial"/>
          <w:lang w:val="sr-Cyrl-RS" w:eastAsia="zh-CN"/>
        </w:rPr>
      </w:pPr>
    </w:p>
    <w:p w:rsidR="002E12CC" w:rsidRPr="000E455D" w:rsidRDefault="002E12CC" w:rsidP="0032186E">
      <w:pPr>
        <w:spacing w:before="0"/>
        <w:rPr>
          <w:rFonts w:cs="Arial"/>
          <w:lang w:eastAsia="zh-CN"/>
        </w:rPr>
      </w:pPr>
      <w:r w:rsidRPr="00611597">
        <w:rPr>
          <w:rFonts w:cs="Arial"/>
          <w:lang w:val="ru-RU" w:eastAsia="zh-CN"/>
        </w:rPr>
        <w:t xml:space="preserve">Детаљани подаци о предмету набавке наведени су у техничкој спецификацији (поглавље 3. </w:t>
      </w:r>
      <w:r w:rsidRPr="000E455D">
        <w:rPr>
          <w:rFonts w:cs="Arial"/>
          <w:lang w:eastAsia="zh-CN"/>
        </w:rPr>
        <w:t>Конкурсне документације)</w:t>
      </w:r>
    </w:p>
    <w:p w:rsidR="0032186E" w:rsidRPr="000E455D" w:rsidRDefault="0032186E" w:rsidP="002E12CC">
      <w:pPr>
        <w:tabs>
          <w:tab w:val="left" w:pos="1134"/>
        </w:tabs>
        <w:rPr>
          <w:rFonts w:cs="Arial"/>
          <w:lang w:val="sr-Cyrl-RS"/>
        </w:rPr>
      </w:pPr>
    </w:p>
    <w:p w:rsidR="000C3BC2" w:rsidRDefault="000C3BC2" w:rsidP="002E12CC">
      <w:pPr>
        <w:tabs>
          <w:tab w:val="left" w:pos="1134"/>
        </w:tabs>
        <w:rPr>
          <w:rFonts w:cs="Arial"/>
          <w:lang w:val="sr-Cyrl-RS"/>
        </w:rPr>
      </w:pPr>
    </w:p>
    <w:p w:rsidR="00970FD6" w:rsidRDefault="00970FD6" w:rsidP="002E12CC">
      <w:pPr>
        <w:tabs>
          <w:tab w:val="left" w:pos="1134"/>
        </w:tabs>
        <w:rPr>
          <w:rFonts w:cs="Arial"/>
          <w:lang w:val="sr-Cyrl-RS"/>
        </w:rPr>
      </w:pPr>
    </w:p>
    <w:p w:rsidR="00794A3E" w:rsidRDefault="00794A3E" w:rsidP="002E12CC">
      <w:pPr>
        <w:tabs>
          <w:tab w:val="left" w:pos="1134"/>
        </w:tabs>
        <w:rPr>
          <w:rFonts w:cs="Arial"/>
          <w:lang w:val="sr-Cyrl-RS"/>
        </w:rPr>
      </w:pPr>
    </w:p>
    <w:p w:rsidR="0023758C" w:rsidRPr="000E455D" w:rsidRDefault="0023758C" w:rsidP="002E12CC">
      <w:pPr>
        <w:tabs>
          <w:tab w:val="left" w:pos="1134"/>
        </w:tabs>
        <w:rPr>
          <w:rFonts w:cs="Arial"/>
          <w:lang w:val="sr-Cyrl-RS"/>
        </w:rPr>
      </w:pPr>
    </w:p>
    <w:p w:rsidR="0032186E" w:rsidRPr="000E455D" w:rsidRDefault="00DB369C" w:rsidP="00B56161">
      <w:pPr>
        <w:pStyle w:val="Heading10"/>
        <w:numPr>
          <w:ilvl w:val="0"/>
          <w:numId w:val="15"/>
        </w:numPr>
        <w:jc w:val="both"/>
        <w:rPr>
          <w:rFonts w:cs="Arial"/>
          <w:lang w:val="sr-Cyrl-RS"/>
        </w:rPr>
      </w:pPr>
      <w:r w:rsidRPr="000E455D">
        <w:rPr>
          <w:rFonts w:cs="Arial"/>
        </w:rPr>
        <w:lastRenderedPageBreak/>
        <w:t>ТЕХНИЧК</w:t>
      </w:r>
      <w:r w:rsidR="0032186E" w:rsidRPr="000E455D">
        <w:rPr>
          <w:rFonts w:cs="Arial"/>
          <w:lang w:val="sr-Cyrl-RS"/>
        </w:rPr>
        <w:t>А</w:t>
      </w:r>
      <w:r w:rsidRPr="000E455D">
        <w:rPr>
          <w:rFonts w:cs="Arial"/>
        </w:rPr>
        <w:t xml:space="preserve"> </w:t>
      </w:r>
      <w:r w:rsidR="0032186E" w:rsidRPr="000E455D">
        <w:rPr>
          <w:rFonts w:cs="Arial"/>
          <w:lang w:val="sr-Cyrl-RS"/>
        </w:rPr>
        <w:t>СПЕЦИФИКАЦИЈА</w:t>
      </w:r>
      <w:r w:rsidRPr="000E455D">
        <w:rPr>
          <w:rFonts w:cs="Arial"/>
        </w:rPr>
        <w:t xml:space="preserve"> </w:t>
      </w:r>
    </w:p>
    <w:p w:rsidR="00DB369C" w:rsidRPr="000E455D" w:rsidRDefault="0032186E" w:rsidP="00874F5B">
      <w:pPr>
        <w:rPr>
          <w:rFonts w:cs="Arial"/>
          <w:b/>
          <w:lang w:val="sr-Cyrl-RS"/>
        </w:rPr>
      </w:pPr>
      <w:r w:rsidRPr="000E455D">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0E455D">
        <w:rPr>
          <w:rFonts w:cs="Arial"/>
          <w:lang w:val="sr-Cyrl-RS"/>
        </w:rPr>
        <w:t>.</w:t>
      </w:r>
      <w:bookmarkEnd w:id="16"/>
      <w:r w:rsidRPr="000E455D">
        <w:rPr>
          <w:rFonts w:cs="Arial"/>
          <w:lang w:val="sr-Cyrl-RS"/>
        </w:rPr>
        <w:t>)</w:t>
      </w:r>
    </w:p>
    <w:p w:rsidR="00DB369C" w:rsidRDefault="00DB369C" w:rsidP="00B56161">
      <w:pPr>
        <w:pStyle w:val="Heading10"/>
        <w:numPr>
          <w:ilvl w:val="1"/>
          <w:numId w:val="15"/>
        </w:numPr>
        <w:jc w:val="both"/>
        <w:rPr>
          <w:rFonts w:cs="Arial"/>
          <w:lang w:val="sr-Cyrl-RS"/>
        </w:rPr>
      </w:pPr>
      <w:bookmarkStart w:id="18" w:name="_Toc441651541"/>
      <w:bookmarkStart w:id="19" w:name="_Toc442559879"/>
      <w:r w:rsidRPr="000E455D">
        <w:rPr>
          <w:rFonts w:cs="Arial"/>
          <w:lang w:val="sr-Cyrl-RS"/>
        </w:rPr>
        <w:t>Врста</w:t>
      </w:r>
      <w:r w:rsidR="005551C2" w:rsidRPr="000E455D">
        <w:rPr>
          <w:rFonts w:cs="Arial"/>
          <w:lang w:val="sr-Cyrl-RS"/>
        </w:rPr>
        <w:t xml:space="preserve"> и </w:t>
      </w:r>
      <w:r w:rsidRPr="000E455D">
        <w:rPr>
          <w:rFonts w:cs="Arial"/>
          <w:lang w:val="sr-Cyrl-RS"/>
        </w:rPr>
        <w:t>количина добара</w:t>
      </w:r>
      <w:bookmarkEnd w:id="18"/>
      <w:bookmarkEnd w:id="19"/>
    </w:p>
    <w:tbl>
      <w:tblPr>
        <w:tblW w:w="89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39"/>
        <w:gridCol w:w="5115"/>
        <w:gridCol w:w="537"/>
        <w:gridCol w:w="1318"/>
      </w:tblGrid>
      <w:tr w:rsidR="0023758C" w:rsidRPr="0023758C" w:rsidTr="0023758C">
        <w:trPr>
          <w:trHeight w:val="300"/>
        </w:trPr>
        <w:tc>
          <w:tcPr>
            <w:tcW w:w="1129"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Pozicija</w:t>
            </w:r>
          </w:p>
        </w:tc>
        <w:tc>
          <w:tcPr>
            <w:tcW w:w="839"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Šifra</w:t>
            </w:r>
          </w:p>
        </w:tc>
        <w:tc>
          <w:tcPr>
            <w:tcW w:w="5115"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Naziv proizvoda</w:t>
            </w:r>
          </w:p>
        </w:tc>
        <w:tc>
          <w:tcPr>
            <w:tcW w:w="537"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JM</w:t>
            </w:r>
          </w:p>
        </w:tc>
        <w:tc>
          <w:tcPr>
            <w:tcW w:w="1318"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Ukupna količina</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669512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AREOMETAR 1.000-1.100</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1728709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AVAN SA TUČKOM  PORCELAN FI 120MM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1132903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BALON PVC SA SLAVINOM</w:t>
            </w:r>
            <w:r w:rsidR="00A21970">
              <w:rPr>
                <w:rFonts w:cs="Arial"/>
                <w:color w:val="000000"/>
                <w:sz w:val="16"/>
                <w:szCs w:val="16"/>
                <w:lang w:val="sr-Latn-RS" w:eastAsia="sr-Latn-RS"/>
              </w:rPr>
              <w:t xml:space="preserve"> 10l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486388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BALON ZA UZORKOVANJE GASA</w:t>
            </w:r>
            <w:r w:rsidR="00A21970">
              <w:rPr>
                <w:rFonts w:cs="Arial"/>
                <w:color w:val="000000"/>
                <w:sz w:val="16"/>
                <w:szCs w:val="16"/>
                <w:lang w:val="sr-Latn-RS" w:eastAsia="sr-Latn-RS"/>
              </w:rPr>
              <w:t xml:space="preserve"> 4l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1634542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BIDON-ČETVRTASTI OD 5 L ZA VODU HDPE</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485810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BIRETA AUTOMATSKA -TAMNA 50 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668664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BIRETA AUTOMATSKA SVETLA 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1776819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250ML SVETLA SA NAVOJEM 70X113MM  DIN168 SA POKLOPCEM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MED. PVC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1615769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PVC 1000ML SA ZATVARAČEM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180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1758365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PVC 250ML SA ZATVARAČEM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1758373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PVC 500ML SA ZATVARAČEM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455601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455598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500ML BELA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1589962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TAMNA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1688006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TAMNA 500ML TAMNA ISO 4796-2</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455520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ZA PRAH 25OML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1728784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ZA PRAH STAKLENA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1728776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ZA PRAH STAKLENA 60ML</w:t>
            </w:r>
            <w:r w:rsidR="00A21970">
              <w:rPr>
                <w:rFonts w:cs="Arial"/>
                <w:color w:val="000000"/>
                <w:sz w:val="16"/>
                <w:szCs w:val="16"/>
                <w:lang w:val="sr-Latn-RS" w:eastAsia="sr-Latn-RS"/>
              </w:rPr>
              <w:t xml:space="preserve"> – naručilac prihvata i bocu za prah sta</w:t>
            </w:r>
            <w:r w:rsidR="007E4DCE">
              <w:rPr>
                <w:rFonts w:cs="Arial"/>
                <w:color w:val="000000"/>
                <w:sz w:val="16"/>
                <w:szCs w:val="16"/>
                <w:lang w:val="sr-Latn-RS" w:eastAsia="sr-Latn-RS"/>
              </w:rPr>
              <w:t>k</w:t>
            </w:r>
            <w:r w:rsidR="00A21970">
              <w:rPr>
                <w:rFonts w:cs="Arial"/>
                <w:color w:val="000000"/>
                <w:sz w:val="16"/>
                <w:szCs w:val="16"/>
                <w:lang w:val="sr-Latn-RS" w:eastAsia="sr-Latn-RS"/>
              </w:rPr>
              <w:t>lenu 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1616196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ŠPRIC SA ŠTAMPOM 500ML ZA DESTILOVANU VODU</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1483668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BURE PVC ZA ODLAGANJE TEČNOG LABORAT.OG OTPAD 25L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1732447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1-10ML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1732404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10-100ML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2,5-25ML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1732420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5-50ML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486647 </w:t>
            </w:r>
          </w:p>
        </w:tc>
        <w:tc>
          <w:tcPr>
            <w:tcW w:w="5115" w:type="dxa"/>
            <w:shd w:val="clear" w:color="auto" w:fill="auto"/>
            <w:noWrap/>
            <w:vAlign w:val="bottom"/>
            <w:hideMark/>
          </w:tcPr>
          <w:p w:rsidR="0023758C" w:rsidRPr="0023758C" w:rsidRDefault="0023758C" w:rsidP="00A21970">
            <w:pPr>
              <w:spacing w:before="0"/>
              <w:jc w:val="left"/>
              <w:rPr>
                <w:rFonts w:cs="Arial"/>
                <w:color w:val="000000"/>
                <w:sz w:val="16"/>
                <w:szCs w:val="16"/>
                <w:lang w:val="sr-Latn-RS" w:eastAsia="sr-Latn-RS"/>
              </w:rPr>
            </w:pPr>
            <w:r w:rsidRPr="0023758C">
              <w:rPr>
                <w:rFonts w:cs="Arial"/>
                <w:color w:val="000000"/>
                <w:sz w:val="16"/>
                <w:szCs w:val="16"/>
                <w:lang w:val="sr-Latn-RS" w:eastAsia="sr-Latn-RS"/>
              </w:rPr>
              <w:t xml:space="preserve">EKSIKATOR SA TUBUSOM </w:t>
            </w:r>
            <w:r w:rsidR="00A21970">
              <w:rPr>
                <w:rFonts w:cs="Arial"/>
                <w:color w:val="000000"/>
                <w:sz w:val="16"/>
                <w:szCs w:val="16"/>
                <w:lang w:val="sr-Latn-RS" w:eastAsia="sr-Latn-RS"/>
              </w:rPr>
              <w:t>prečnika Ø</w:t>
            </w:r>
            <w:r w:rsidRPr="0023758C">
              <w:rPr>
                <w:rFonts w:cs="Arial"/>
                <w:color w:val="000000"/>
                <w:sz w:val="16"/>
                <w:szCs w:val="16"/>
                <w:lang w:val="sr-Latn-RS" w:eastAsia="sr-Latn-RS"/>
              </w:rPr>
              <w:t>2</w:t>
            </w:r>
            <w:r w:rsidR="00A21970">
              <w:rPr>
                <w:rFonts w:cs="Arial"/>
                <w:color w:val="000000"/>
                <w:sz w:val="16"/>
                <w:szCs w:val="16"/>
                <w:lang w:val="sr-Latn-RS" w:eastAsia="sr-Latn-RS"/>
              </w:rPr>
              <w:t>1</w:t>
            </w:r>
            <w:r w:rsidRPr="0023758C">
              <w:rPr>
                <w:rFonts w:cs="Arial"/>
                <w:color w:val="000000"/>
                <w:sz w:val="16"/>
                <w:szCs w:val="16"/>
                <w:lang w:val="sr-Latn-RS" w:eastAsia="sr-Latn-RS"/>
              </w:rPr>
              <w:t>0MM KOMPLET</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486728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EKSIKATOR SA TUBUSOM 250MM KOMPLET</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1640283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ISPIRALICA GASNA STAKLENA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486876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KASIKA LABORATORIJSKA PVC 150MM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1728938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KESICA PATENT(ZIP) 150X200MM</w:t>
            </w:r>
            <w:r w:rsidR="00A21970">
              <w:rPr>
                <w:rFonts w:cs="Arial"/>
                <w:color w:val="000000"/>
                <w:sz w:val="16"/>
                <w:szCs w:val="16"/>
                <w:lang w:val="sr-Latn-RS" w:eastAsia="sr-Latn-RS"/>
              </w:rPr>
              <w:t xml:space="preserve"> – naručilac prihvata i kesicu patent (zip) dimezija 160x200mm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1000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1759493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KOLONA SA DIZNAMA PVC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1736418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LABORATORIJSKA GUMENA ZAŠTITA ZA PRSTE</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lastRenderedPageBreak/>
              <w:t xml:space="preserve">33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1728660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LAKMUS PAPIR PH 1-14</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PAK</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1796941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LEVAK PVC 170MM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455172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LEVAK SQUIBB 250ML TEFLONSKA SLAVINA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1133462 </w:t>
            </w:r>
          </w:p>
        </w:tc>
        <w:tc>
          <w:tcPr>
            <w:tcW w:w="5115" w:type="dxa"/>
            <w:shd w:val="clear" w:color="auto" w:fill="auto"/>
            <w:noWrap/>
            <w:vAlign w:val="bottom"/>
            <w:hideMark/>
          </w:tcPr>
          <w:p w:rsidR="0023758C" w:rsidRPr="0023758C" w:rsidRDefault="0023758C" w:rsidP="00A21970">
            <w:pPr>
              <w:spacing w:before="0"/>
              <w:jc w:val="left"/>
              <w:rPr>
                <w:rFonts w:cs="Arial"/>
                <w:color w:val="000000"/>
                <w:sz w:val="16"/>
                <w:szCs w:val="16"/>
                <w:lang w:val="sr-Latn-RS" w:eastAsia="sr-Latn-RS"/>
              </w:rPr>
            </w:pPr>
            <w:r w:rsidRPr="0023758C">
              <w:rPr>
                <w:rFonts w:cs="Arial"/>
                <w:color w:val="000000"/>
                <w:sz w:val="16"/>
                <w:szCs w:val="16"/>
                <w:lang w:val="sr-Latn-RS" w:eastAsia="sr-Latn-RS"/>
              </w:rPr>
              <w:t>LEVAK ZA SEDIMENTACIJU GRADUISANI</w:t>
            </w:r>
            <w:r w:rsidR="00A21970">
              <w:rPr>
                <w:rFonts w:cs="Arial"/>
                <w:color w:val="000000"/>
                <w:sz w:val="16"/>
                <w:szCs w:val="16"/>
                <w:lang w:val="sr-Latn-RS" w:eastAsia="sr-Latn-RS"/>
              </w:rPr>
              <w:t>, stakleni</w:t>
            </w:r>
            <w:r w:rsidRPr="0023758C">
              <w:rPr>
                <w:rFonts w:cs="Arial"/>
                <w:color w:val="000000"/>
                <w:sz w:val="16"/>
                <w:szCs w:val="16"/>
                <w:lang w:val="sr-Latn-RS" w:eastAsia="sr-Latn-RS"/>
              </w:rPr>
              <w:t xml:space="preserve"> 1000M</w:t>
            </w:r>
            <w:r w:rsidR="00A21970">
              <w:rPr>
                <w:rFonts w:cs="Arial"/>
                <w:color w:val="000000"/>
                <w:sz w:val="16"/>
                <w:szCs w:val="16"/>
                <w:lang w:val="sr-Latn-RS" w:eastAsia="sr-Latn-RS"/>
              </w:rPr>
              <w:t>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454451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LONČIĆ ZA ŽARENJE 40X32</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683736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LONČIĆ ZA ŽARENJE 60X48 PORCEL.(SREDNJI OBLIK)</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1699377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LONČIĆ ZA ŽARENJE OD PLATINE 40X32 SA POKLOPCEM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1134159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MAKRO PROPIPETA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1777025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MAŠICE OD NERĐAJUĆEG ČELIKA 250MM</w:t>
            </w:r>
            <w:r w:rsidR="00A21970">
              <w:rPr>
                <w:rFonts w:cs="Arial"/>
                <w:color w:val="000000"/>
                <w:sz w:val="16"/>
                <w:szCs w:val="16"/>
                <w:lang w:val="sr-Latn-RS" w:eastAsia="sr-Latn-RS"/>
              </w:rPr>
              <w:t xml:space="preserve"> – naručilac prihvata i mašice od od nerđajućeg čelika 300mm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1777033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MAŠICE OD NERĐAJUĆEG ČELIKA 450MM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1776797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250ML PVC VF</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1776789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250ML STAKLENA VF</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1728768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PVC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690902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PVC GRADUISANA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455865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STAKLENA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673722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STAKLENA 25ML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1589954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STAKLENA 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1729101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PINCETA LABORATORIJSKA L=200MM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1735314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PINCETA LABORATORIJSKA ZA FILTER PAPIR  OD NERĐAJUĆEG ČELIKA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455830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GRADUISANA SA KLIPOM 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455849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GRADUISANA SA KLIPOM 25ML.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455822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GRADUISANA SA KLIPOM 5MM.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1776770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1776746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1ML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1776754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2ML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1776762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455814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SA KLIPOM GR 2ML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455806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SA KLIPOM GR. 1ML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1133802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1133713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1ML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1133764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2ML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1133780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1655310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PLOČA KRUŽNA PERF.KERAMIČKA EKSIKATORA 7MM,800C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1134361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PORCULANSKA ZA UPARAVANJE 100MM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455210 </w:t>
            </w:r>
          </w:p>
        </w:tc>
        <w:tc>
          <w:tcPr>
            <w:tcW w:w="5115" w:type="dxa"/>
            <w:shd w:val="clear" w:color="auto" w:fill="auto"/>
            <w:noWrap/>
            <w:vAlign w:val="bottom"/>
            <w:hideMark/>
          </w:tcPr>
          <w:p w:rsidR="0023758C" w:rsidRPr="0023758C" w:rsidRDefault="0023758C" w:rsidP="00650A48">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40X40MM VEGEGLAS</w:t>
            </w:r>
            <w:r w:rsidR="00A21970">
              <w:rPr>
                <w:rFonts w:cs="Arial"/>
                <w:color w:val="000000"/>
                <w:sz w:val="16"/>
                <w:szCs w:val="16"/>
                <w:lang w:val="sr-Latn-RS" w:eastAsia="sr-Latn-RS"/>
              </w:rPr>
              <w:t xml:space="preserve"> – naručilac prihvata i posudu za vaganje v</w:t>
            </w:r>
            <w:r w:rsidR="00650A48">
              <w:rPr>
                <w:rFonts w:cs="Arial"/>
                <w:color w:val="000000"/>
                <w:sz w:val="16"/>
                <w:szCs w:val="16"/>
                <w:lang w:val="sr-Latn-RS" w:eastAsia="sr-Latn-RS"/>
              </w:rPr>
              <w:t>e</w:t>
            </w:r>
            <w:r w:rsidR="00A21970">
              <w:rPr>
                <w:rFonts w:cs="Arial"/>
                <w:color w:val="000000"/>
                <w:sz w:val="16"/>
                <w:szCs w:val="16"/>
                <w:lang w:val="sr-Latn-RS" w:eastAsia="sr-Latn-RS"/>
              </w:rPr>
              <w:t xml:space="preserve">geglas </w:t>
            </w:r>
            <w:r w:rsidR="00650A48">
              <w:rPr>
                <w:rFonts w:cs="Arial"/>
                <w:color w:val="000000"/>
                <w:sz w:val="16"/>
                <w:szCs w:val="16"/>
                <w:lang w:val="sr-Latn-RS" w:eastAsia="sr-Latn-RS"/>
              </w:rPr>
              <w:t>4</w:t>
            </w:r>
            <w:r w:rsidR="00A21970">
              <w:rPr>
                <w:rFonts w:cs="Arial"/>
                <w:color w:val="000000"/>
                <w:sz w:val="16"/>
                <w:szCs w:val="16"/>
                <w:lang w:val="sr-Latn-RS" w:eastAsia="sr-Latn-RS"/>
              </w:rPr>
              <w:t>0x3</w:t>
            </w:r>
            <w:r w:rsidR="00650A48">
              <w:rPr>
                <w:rFonts w:cs="Arial"/>
                <w:color w:val="000000"/>
                <w:sz w:val="16"/>
                <w:szCs w:val="16"/>
                <w:lang w:val="sr-Latn-RS" w:eastAsia="sr-Latn-RS"/>
              </w:rPr>
              <w:t>0</w:t>
            </w:r>
            <w:r w:rsidR="00A21970">
              <w:rPr>
                <w:rFonts w:cs="Arial"/>
                <w:color w:val="000000"/>
                <w:sz w:val="16"/>
                <w:szCs w:val="16"/>
                <w:lang w:val="sr-Latn-RS" w:eastAsia="sr-Latn-RS"/>
              </w:rPr>
              <w:t>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1728717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VEGEGLAS 50X30MM</w:t>
            </w:r>
            <w:r w:rsidR="00650A48">
              <w:rPr>
                <w:rFonts w:cs="Arial"/>
                <w:color w:val="000000"/>
                <w:sz w:val="16"/>
                <w:szCs w:val="16"/>
                <w:lang w:val="sr-Latn-RS" w:eastAsia="sr-Latn-RS"/>
              </w:rPr>
              <w:t>– naručilac prihvata i posudu za vaganje vegeglas 50x35mm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1589296 </w:t>
            </w:r>
          </w:p>
        </w:tc>
        <w:tc>
          <w:tcPr>
            <w:tcW w:w="5115" w:type="dxa"/>
            <w:shd w:val="clear" w:color="auto" w:fill="auto"/>
            <w:noWrap/>
            <w:vAlign w:val="bottom"/>
            <w:hideMark/>
          </w:tcPr>
          <w:p w:rsidR="0023758C" w:rsidRPr="0023758C" w:rsidRDefault="0023758C" w:rsidP="00650A48">
            <w:pPr>
              <w:spacing w:before="0"/>
              <w:jc w:val="left"/>
              <w:rPr>
                <w:rFonts w:cs="Arial"/>
                <w:color w:val="000000"/>
                <w:sz w:val="16"/>
                <w:szCs w:val="16"/>
                <w:lang w:val="sr-Latn-RS" w:eastAsia="sr-Latn-RS"/>
              </w:rPr>
            </w:pPr>
            <w:r w:rsidRPr="0023758C">
              <w:rPr>
                <w:rFonts w:cs="Arial"/>
                <w:color w:val="000000"/>
                <w:sz w:val="16"/>
                <w:szCs w:val="16"/>
                <w:lang w:val="sr-Latn-RS" w:eastAsia="sr-Latn-RS"/>
              </w:rPr>
              <w:t>SLAVINA ZA EKSIKATOR LULA D=8MM L=1</w:t>
            </w:r>
            <w:r w:rsidR="00650A48">
              <w:rPr>
                <w:rFonts w:cs="Arial"/>
                <w:color w:val="000000"/>
                <w:sz w:val="16"/>
                <w:szCs w:val="16"/>
                <w:lang w:val="sr-Latn-RS" w:eastAsia="sr-Latn-RS"/>
              </w:rPr>
              <w:t>4</w:t>
            </w:r>
            <w:r w:rsidRPr="0023758C">
              <w:rPr>
                <w:rFonts w:cs="Arial"/>
                <w:color w:val="000000"/>
                <w:sz w:val="16"/>
                <w:szCs w:val="16"/>
                <w:lang w:val="sr-Latn-RS" w:eastAsia="sr-Latn-RS"/>
              </w:rPr>
              <w:t>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lastRenderedPageBreak/>
              <w:t xml:space="preserve">70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1735292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STAKLENI VAKUM NOSAČ FILTERA FI 47MM / FI 50MM  KAT.BR.SARTORINS 16307</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455644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STAKLO SAHATNO 100MM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681296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STAKLO SAHATNO 200MM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1133039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STAKLO SAHATNO 50MM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1640305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STALAK ZA PIPETE PVC VERTIKALNI ZA MIN.10 PIPETA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670200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STATIV LABORATORIJSKI</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668613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1776800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100ML PVC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490768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100ML-STAKLENI</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1615939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669245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 ML-PROVIDNA PLASTIKA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1728733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1103377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500ML PVC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668532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1728741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TAMNO STAKLO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455474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TIKVICA ERLEN MAJER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455504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TIKVICA ERLEN MAJER ŠIROKO GRLO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120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653535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ZDELA ZA UPARAVANJE 115X65 320ML STAKLENA SA RAVNIM DNOM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1590367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ŠOLJA PERTIJEVA FI 60MM H-12MM</w:t>
            </w:r>
            <w:r w:rsidR="00650A48">
              <w:rPr>
                <w:rFonts w:cs="Arial"/>
                <w:color w:val="000000"/>
                <w:sz w:val="16"/>
                <w:szCs w:val="16"/>
                <w:lang w:val="sr-Latn-RS" w:eastAsia="sr-Latn-RS"/>
              </w:rPr>
              <w:t xml:space="preserve"> –</w:t>
            </w:r>
            <w:r w:rsidR="007E4DCE">
              <w:rPr>
                <w:rFonts w:cs="Arial"/>
                <w:color w:val="000000"/>
                <w:sz w:val="16"/>
                <w:szCs w:val="16"/>
                <w:lang w:val="sr-Latn-RS" w:eastAsia="sr-Latn-RS"/>
              </w:rPr>
              <w:t xml:space="preserve"> naručilac prihvata i šolj</w:t>
            </w:r>
            <w:r w:rsidR="00650A48">
              <w:rPr>
                <w:rFonts w:cs="Arial"/>
                <w:color w:val="000000"/>
                <w:sz w:val="16"/>
                <w:szCs w:val="16"/>
                <w:lang w:val="sr-Latn-RS" w:eastAsia="sr-Latn-RS"/>
              </w:rPr>
              <w:t>u petijevu Ø60mm H-15mm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454869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ŠTAPIĆI STAKLENI 5MMX300MM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669326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ŠTIPALJKE ZA GUMENA CREVA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690848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LAB.PP SA RUČKOM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690813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LAB.PP SA RUČKOM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454737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454753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699519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100ML PVC;PROVIDNA GRADUISANA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454745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2000ML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454788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668443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600ML.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1700162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STAKLENA 400ML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454842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SA RUČKOM NF 1000ML</w:t>
            </w:r>
            <w:r w:rsidR="00650A48">
              <w:rPr>
                <w:rFonts w:cs="Arial"/>
                <w:color w:val="000000"/>
                <w:sz w:val="16"/>
                <w:szCs w:val="16"/>
                <w:lang w:val="sr-Latn-RS" w:eastAsia="sr-Latn-RS"/>
              </w:rPr>
              <w:t xml:space="preserve"> plastična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bl>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745CC1" w:rsidRDefault="00745CC1" w:rsidP="00745CC1">
      <w:pPr>
        <w:pStyle w:val="Heading10"/>
        <w:ind w:left="0" w:firstLine="0"/>
        <w:jc w:val="both"/>
        <w:rPr>
          <w:rFonts w:cs="Arial"/>
        </w:rPr>
      </w:pPr>
      <w:r w:rsidRPr="007753C4">
        <w:rPr>
          <w:rFonts w:cs="Arial"/>
        </w:rPr>
        <w:t>3.2 Квалитет и техничке карактеристике (спецификације)</w:t>
      </w:r>
    </w:p>
    <w:p w:rsidR="004C2604" w:rsidRPr="004C2604" w:rsidRDefault="004C2604" w:rsidP="004C2604">
      <w:pPr>
        <w:rPr>
          <w:lang w:val="sr-Cyrl-CS" w:eastAsia="ar-SA"/>
        </w:rPr>
      </w:pPr>
    </w:p>
    <w:tbl>
      <w:tblPr>
        <w:tblW w:w="8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108"/>
        <w:gridCol w:w="4427"/>
        <w:gridCol w:w="2087"/>
      </w:tblGrid>
      <w:tr w:rsidR="00EC1514" w:rsidRPr="0052023B" w:rsidTr="00EC1514">
        <w:trPr>
          <w:trHeight w:val="300"/>
        </w:trPr>
        <w:tc>
          <w:tcPr>
            <w:tcW w:w="567" w:type="dxa"/>
            <w:shd w:val="clear" w:color="000000" w:fill="EAEAEA"/>
            <w:noWrap/>
            <w:vAlign w:val="bottom"/>
            <w:hideMark/>
          </w:tcPr>
          <w:p w:rsidR="00EC1514" w:rsidRPr="0052023B" w:rsidRDefault="00EC1514" w:rsidP="0023758C">
            <w:pPr>
              <w:spacing w:before="0"/>
              <w:jc w:val="left"/>
              <w:rPr>
                <w:rFonts w:cs="Arial"/>
                <w:b/>
                <w:bCs/>
                <w:sz w:val="18"/>
                <w:szCs w:val="18"/>
                <w:lang w:val="sr-Latn-RS" w:eastAsia="sr-Latn-RS"/>
              </w:rPr>
            </w:pPr>
            <w:r>
              <w:rPr>
                <w:rFonts w:cs="Arial"/>
                <w:b/>
                <w:bCs/>
                <w:sz w:val="18"/>
                <w:szCs w:val="18"/>
                <w:lang w:val="sr-Latn-RS" w:eastAsia="sr-Latn-RS"/>
              </w:rPr>
              <w:t>pozicija</w:t>
            </w:r>
          </w:p>
        </w:tc>
        <w:tc>
          <w:tcPr>
            <w:tcW w:w="1418" w:type="dxa"/>
            <w:shd w:val="clear" w:color="000000" w:fill="EAEAEA"/>
            <w:vAlign w:val="bottom"/>
          </w:tcPr>
          <w:p w:rsidR="00EC1514" w:rsidRPr="0052023B" w:rsidRDefault="00EC1514" w:rsidP="00EC1514">
            <w:pPr>
              <w:spacing w:before="0"/>
              <w:ind w:left="384"/>
              <w:jc w:val="left"/>
              <w:rPr>
                <w:rFonts w:cs="Arial"/>
                <w:b/>
                <w:bCs/>
                <w:sz w:val="18"/>
                <w:szCs w:val="18"/>
                <w:lang w:val="sr-Latn-RS" w:eastAsia="sr-Latn-RS"/>
              </w:rPr>
            </w:pPr>
            <w:r w:rsidRPr="0052023B">
              <w:rPr>
                <w:rFonts w:cs="Arial"/>
                <w:b/>
                <w:bCs/>
                <w:sz w:val="18"/>
                <w:szCs w:val="18"/>
                <w:lang w:val="sr-Latn-RS" w:eastAsia="sr-Latn-RS"/>
              </w:rPr>
              <w:t>Šifra</w:t>
            </w:r>
          </w:p>
        </w:tc>
        <w:tc>
          <w:tcPr>
            <w:tcW w:w="4427" w:type="dxa"/>
            <w:shd w:val="clear" w:color="000000" w:fill="EAEAEA"/>
            <w:noWrap/>
            <w:vAlign w:val="bottom"/>
            <w:hideMark/>
          </w:tcPr>
          <w:p w:rsidR="00EC1514" w:rsidRPr="0052023B" w:rsidRDefault="00EC1514" w:rsidP="0023758C">
            <w:pPr>
              <w:spacing w:before="0"/>
              <w:jc w:val="left"/>
              <w:rPr>
                <w:rFonts w:cs="Arial"/>
                <w:b/>
                <w:bCs/>
                <w:sz w:val="18"/>
                <w:szCs w:val="18"/>
                <w:lang w:val="sr-Latn-RS" w:eastAsia="sr-Latn-RS"/>
              </w:rPr>
            </w:pPr>
            <w:r w:rsidRPr="0052023B">
              <w:rPr>
                <w:rFonts w:cs="Arial"/>
                <w:b/>
                <w:bCs/>
                <w:sz w:val="18"/>
                <w:szCs w:val="18"/>
                <w:lang w:val="sr-Latn-RS" w:eastAsia="sr-Latn-RS"/>
              </w:rPr>
              <w:t>Naziv proizvoda</w:t>
            </w:r>
          </w:p>
        </w:tc>
        <w:tc>
          <w:tcPr>
            <w:tcW w:w="2087" w:type="dxa"/>
            <w:shd w:val="clear" w:color="000000" w:fill="EAEAEA"/>
          </w:tcPr>
          <w:p w:rsidR="00EC1514" w:rsidRPr="0052023B" w:rsidRDefault="00EC1514" w:rsidP="0023758C">
            <w:pPr>
              <w:spacing w:before="0"/>
              <w:jc w:val="left"/>
              <w:rPr>
                <w:rFonts w:cs="Arial"/>
                <w:b/>
                <w:bCs/>
                <w:sz w:val="18"/>
                <w:szCs w:val="18"/>
                <w:lang w:val="sr-Latn-RS" w:eastAsia="sr-Latn-RS"/>
              </w:rPr>
            </w:pPr>
            <w:r w:rsidRPr="0052023B">
              <w:rPr>
                <w:rFonts w:cs="Arial"/>
                <w:b/>
                <w:bCs/>
                <w:sz w:val="18"/>
                <w:szCs w:val="18"/>
                <w:lang w:val="sr-Latn-RS" w:eastAsia="sr-Latn-RS"/>
              </w:rPr>
              <w:t xml:space="preserve">napomena </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6</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485810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BIRETA AUTOMATSKA -TAMNA 50 ML</w:t>
            </w:r>
          </w:p>
        </w:tc>
        <w:tc>
          <w:tcPr>
            <w:tcW w:w="2087" w:type="dxa"/>
          </w:tcPr>
          <w:p w:rsidR="00EC1514" w:rsidRPr="0052023B" w:rsidRDefault="00EC1514" w:rsidP="0023758C">
            <w:pPr>
              <w:spacing w:before="0"/>
              <w:jc w:val="left"/>
              <w:rPr>
                <w:rFonts w:cs="Arial"/>
                <w:sz w:val="18"/>
                <w:szCs w:val="18"/>
                <w:lang w:eastAsia="sr-Latn-RS"/>
              </w:rPr>
            </w:pPr>
            <w:r w:rsidRPr="0052023B">
              <w:rPr>
                <w:rFonts w:cs="Arial"/>
                <w:sz w:val="18"/>
                <w:szCs w:val="18"/>
                <w:lang w:eastAsia="sr-Latn-RS"/>
              </w:rPr>
              <w:t>isporuka sa bocom i pumpicom</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7</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668664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BIRETA AUTOMATSKA SVETLA 50ML</w:t>
            </w:r>
          </w:p>
        </w:tc>
        <w:tc>
          <w:tcPr>
            <w:tcW w:w="2087" w:type="dxa"/>
          </w:tcPr>
          <w:p w:rsidR="00EC1514" w:rsidRPr="0052023B" w:rsidRDefault="00EC1514" w:rsidP="0023758C">
            <w:pPr>
              <w:spacing w:before="0"/>
              <w:jc w:val="left"/>
              <w:rPr>
                <w:rFonts w:cs="Arial"/>
                <w:sz w:val="18"/>
                <w:szCs w:val="18"/>
                <w:lang w:val="sr-Cyrl-RS" w:eastAsia="sr-Latn-RS"/>
              </w:rPr>
            </w:pPr>
            <w:r w:rsidRPr="0052023B">
              <w:rPr>
                <w:rFonts w:cs="Arial"/>
                <w:sz w:val="18"/>
                <w:szCs w:val="18"/>
                <w:lang w:eastAsia="sr-Latn-RS"/>
              </w:rPr>
              <w:t>isporuka sa bocom i pumpicom</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9</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455539</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BOCA MED PVC 500ml</w:t>
            </w:r>
          </w:p>
        </w:tc>
        <w:tc>
          <w:tcPr>
            <w:tcW w:w="2087" w:type="dxa"/>
          </w:tcPr>
          <w:p w:rsidR="00EC1514" w:rsidRPr="0052023B" w:rsidRDefault="00EC1514" w:rsidP="0023758C">
            <w:pPr>
              <w:spacing w:before="0"/>
              <w:jc w:val="left"/>
              <w:rPr>
                <w:rFonts w:cs="Arial"/>
                <w:sz w:val="18"/>
                <w:szCs w:val="18"/>
                <w:lang w:eastAsia="sr-Latn-RS"/>
              </w:rPr>
            </w:pPr>
            <w:r w:rsidRPr="0052023B">
              <w:rPr>
                <w:rFonts w:cs="Arial"/>
                <w:sz w:val="16"/>
                <w:szCs w:val="16"/>
                <w:lang w:eastAsia="sr-Latn-RS"/>
              </w:rPr>
              <w:t>PE-HD  boca sa odgovarajućim PE-HD  zatvaračem</w:t>
            </w:r>
            <w:r w:rsidRPr="0052023B">
              <w:rPr>
                <w:rFonts w:cs="Arial"/>
                <w:sz w:val="18"/>
                <w:szCs w:val="18"/>
                <w:lang w:eastAsia="sr-Latn-RS"/>
              </w:rPr>
              <w:t xml:space="preserve"> </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13</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455601</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BOCA REAGENS 1000ml</w:t>
            </w:r>
          </w:p>
        </w:tc>
        <w:tc>
          <w:tcPr>
            <w:tcW w:w="2087" w:type="dxa"/>
          </w:tcPr>
          <w:p w:rsidR="00EC1514" w:rsidRPr="0052023B" w:rsidRDefault="00EC1514" w:rsidP="0023758C">
            <w:pPr>
              <w:spacing w:before="0"/>
              <w:jc w:val="left"/>
              <w:rPr>
                <w:rFonts w:cs="Arial"/>
                <w:sz w:val="18"/>
                <w:szCs w:val="18"/>
                <w:lang w:eastAsia="sr-Latn-RS"/>
              </w:rPr>
            </w:pPr>
            <w:r>
              <w:rPr>
                <w:rFonts w:cs="Arial"/>
                <w:sz w:val="18"/>
                <w:szCs w:val="18"/>
                <w:lang w:eastAsia="sr-Latn-RS"/>
              </w:rPr>
              <w:t>Staklo,bela</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22</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1732447</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1-10ml</w:t>
            </w:r>
          </w:p>
        </w:tc>
        <w:tc>
          <w:tcPr>
            <w:tcW w:w="2087" w:type="dxa"/>
            <w:vMerge w:val="restart"/>
          </w:tcPr>
          <w:p w:rsidR="00EC1514" w:rsidRPr="00FD1CC4" w:rsidRDefault="00EC1514" w:rsidP="0023758C">
            <w:pPr>
              <w:spacing w:before="0"/>
              <w:jc w:val="left"/>
              <w:rPr>
                <w:rFonts w:cs="Arial"/>
                <w:sz w:val="18"/>
                <w:szCs w:val="18"/>
                <w:lang w:val="sr-Latn-RS" w:eastAsia="sr-Latn-RS"/>
              </w:rPr>
            </w:pPr>
            <w:r>
              <w:rPr>
                <w:rFonts w:cs="Arial"/>
                <w:sz w:val="18"/>
                <w:szCs w:val="18"/>
                <w:lang w:val="sr-Latn-RS" w:eastAsia="sr-Latn-RS"/>
              </w:rPr>
              <w:t>Predviđen za  instalaciju na boci  i rad sa agresivnim hemikalijama,dozator sa adapterima ,isporuka sa  3 PP adapterA( GL 28,32 i S 40,ulazna cev)</w:t>
            </w:r>
            <w:r>
              <w:rPr>
                <w:rFonts w:cs="Arial"/>
                <w:sz w:val="18"/>
                <w:szCs w:val="18"/>
                <w:lang w:val="sr-Cyrl-RS" w:eastAsia="sr-Latn-RS"/>
              </w:rPr>
              <w:t xml:space="preserve"> </w:t>
            </w:r>
            <w:r>
              <w:rPr>
                <w:rFonts w:cs="Arial"/>
                <w:sz w:val="18"/>
                <w:szCs w:val="18"/>
                <w:lang w:val="sr-Latn-RS" w:eastAsia="sr-Latn-RS"/>
              </w:rPr>
              <w:t>i sertifikatom kvaliteta u kome se navode vrednosti ispitivanja sa promenljivom zapreminom</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23</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1732404</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10-100ml</w:t>
            </w:r>
          </w:p>
        </w:tc>
        <w:tc>
          <w:tcPr>
            <w:tcW w:w="2087" w:type="dxa"/>
            <w:vMerge/>
          </w:tcPr>
          <w:p w:rsidR="00EC1514" w:rsidRPr="0052023B" w:rsidRDefault="00EC1514" w:rsidP="0023758C">
            <w:pPr>
              <w:spacing w:before="0"/>
              <w:jc w:val="left"/>
              <w:rPr>
                <w:rFonts w:cs="Arial"/>
                <w:sz w:val="18"/>
                <w:szCs w:val="18"/>
                <w:lang w:val="sr-Cyrl-RS" w:eastAsia="sr-Latn-RS"/>
              </w:rPr>
            </w:pP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24</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1732439</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2,5-25ml</w:t>
            </w:r>
          </w:p>
        </w:tc>
        <w:tc>
          <w:tcPr>
            <w:tcW w:w="2087" w:type="dxa"/>
            <w:vMerge/>
          </w:tcPr>
          <w:p w:rsidR="00EC1514" w:rsidRPr="0052023B" w:rsidRDefault="00EC1514" w:rsidP="0023758C">
            <w:pPr>
              <w:spacing w:before="0"/>
              <w:jc w:val="left"/>
              <w:rPr>
                <w:rFonts w:cs="Arial"/>
                <w:sz w:val="18"/>
                <w:szCs w:val="18"/>
                <w:lang w:val="sr-Cyrl-RS" w:eastAsia="sr-Latn-RS"/>
              </w:rPr>
            </w:pP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25</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1732420</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5-50ml</w:t>
            </w:r>
          </w:p>
        </w:tc>
        <w:tc>
          <w:tcPr>
            <w:tcW w:w="2087" w:type="dxa"/>
            <w:vMerge/>
          </w:tcPr>
          <w:p w:rsidR="00EC1514" w:rsidRPr="0052023B" w:rsidRDefault="00EC1514" w:rsidP="0023758C">
            <w:pPr>
              <w:spacing w:before="0"/>
              <w:jc w:val="left"/>
              <w:rPr>
                <w:rFonts w:cs="Arial"/>
                <w:sz w:val="18"/>
                <w:szCs w:val="18"/>
                <w:lang w:val="sr-Cyrl-RS" w:eastAsia="sr-Latn-RS"/>
              </w:rPr>
            </w:pP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36</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1133462</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LEVAK ZA SEDIMENTACIJU GRADUISANI 1000mm</w:t>
            </w:r>
          </w:p>
        </w:tc>
        <w:tc>
          <w:tcPr>
            <w:tcW w:w="2087" w:type="dxa"/>
          </w:tcPr>
          <w:p w:rsidR="00EC1514" w:rsidRPr="0052023B" w:rsidRDefault="00EC1514" w:rsidP="0023758C">
            <w:pPr>
              <w:spacing w:before="0"/>
              <w:jc w:val="left"/>
              <w:rPr>
                <w:rFonts w:cs="Arial"/>
                <w:sz w:val="18"/>
                <w:szCs w:val="18"/>
                <w:lang w:val="sr-Latn-RS" w:eastAsia="sr-Latn-RS"/>
              </w:rPr>
            </w:pPr>
            <w:r>
              <w:rPr>
                <w:rFonts w:cs="Arial"/>
                <w:sz w:val="18"/>
                <w:szCs w:val="18"/>
                <w:lang w:val="sr-Latn-RS" w:eastAsia="sr-Latn-RS"/>
              </w:rPr>
              <w:t>SANplastika</w:t>
            </w:r>
            <w:r w:rsidRPr="0052023B">
              <w:rPr>
                <w:rFonts w:cs="Arial"/>
                <w:sz w:val="18"/>
                <w:szCs w:val="18"/>
                <w:lang w:val="sr-Latn-RS" w:eastAsia="sr-Latn-RS"/>
              </w:rPr>
              <w:t>,zapremine 1000 ml</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50</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1729101</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PINCETA LABORATORIJSKA L=200mm</w:t>
            </w:r>
          </w:p>
        </w:tc>
        <w:tc>
          <w:tcPr>
            <w:tcW w:w="2087" w:type="dxa"/>
          </w:tcPr>
          <w:p w:rsidR="00EC1514" w:rsidRPr="0052023B" w:rsidRDefault="00EC1514" w:rsidP="0023758C">
            <w:pPr>
              <w:spacing w:before="0"/>
              <w:jc w:val="left"/>
              <w:rPr>
                <w:rFonts w:cs="Arial"/>
                <w:sz w:val="18"/>
                <w:szCs w:val="18"/>
                <w:lang w:val="sr-Cyrl-RS" w:eastAsia="sr-Latn-RS"/>
              </w:rPr>
            </w:pPr>
            <w:r w:rsidRPr="002A79D2">
              <w:rPr>
                <w:rFonts w:cs="Arial"/>
                <w:color w:val="000000"/>
                <w:sz w:val="18"/>
                <w:szCs w:val="18"/>
                <w:lang w:val="sr-Latn-RS" w:eastAsia="sr-Latn-RS"/>
              </w:rPr>
              <w:t>izrađena od nerđajućeg  čelika</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37</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454451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LONČIĆ ZA ŽARENJE 40X32</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porcelanski</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38</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683736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LONČIĆ ZA ŽARENJE 60X48 PORCEL.(SREDNJI OBLIK)</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porcelanski</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59</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455814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SA KLIPOM GR 2ML</w:t>
            </w:r>
          </w:p>
        </w:tc>
        <w:tc>
          <w:tcPr>
            <w:tcW w:w="2087" w:type="dxa"/>
          </w:tcPr>
          <w:p w:rsidR="00EC1514" w:rsidRPr="0052023B" w:rsidRDefault="00EC1514" w:rsidP="0023758C">
            <w:pPr>
              <w:spacing w:before="0"/>
              <w:jc w:val="left"/>
              <w:rPr>
                <w:rFonts w:cs="Arial"/>
                <w:sz w:val="18"/>
                <w:szCs w:val="18"/>
                <w:lang w:val="sr-Latn-RS" w:eastAsia="sr-Latn-RS"/>
              </w:rPr>
            </w:pPr>
            <w:r>
              <w:rPr>
                <w:rFonts w:cs="Arial"/>
                <w:sz w:val="18"/>
                <w:szCs w:val="18"/>
                <w:lang w:val="sr-Latn-RS" w:eastAsia="sr-Latn-RS"/>
              </w:rPr>
              <w:t>gr</w:t>
            </w:r>
            <w:r w:rsidRPr="0052023B">
              <w:rPr>
                <w:rFonts w:cs="Arial"/>
                <w:sz w:val="18"/>
                <w:szCs w:val="18"/>
                <w:lang w:val="sr-Latn-RS" w:eastAsia="sr-Latn-RS"/>
              </w:rPr>
              <w:t>aduisana</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60</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455806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SA KLIPOM GR. 1ML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61</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1133802</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p>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10ML</w:t>
            </w:r>
          </w:p>
        </w:tc>
        <w:tc>
          <w:tcPr>
            <w:tcW w:w="2087" w:type="dxa"/>
          </w:tcPr>
          <w:p w:rsidR="00EC1514" w:rsidRPr="0052023B" w:rsidRDefault="00EC1514" w:rsidP="0023758C">
            <w:pPr>
              <w:spacing w:before="0"/>
              <w:jc w:val="left"/>
              <w:rPr>
                <w:rFonts w:cs="Arial"/>
                <w:sz w:val="18"/>
                <w:szCs w:val="18"/>
                <w:lang w:val="sr-Cyrl-RS" w:eastAsia="sr-Latn-RS"/>
              </w:rPr>
            </w:pPr>
            <w:r w:rsidRPr="0052023B">
              <w:rPr>
                <w:rFonts w:cs="Arial"/>
                <w:sz w:val="18"/>
                <w:szCs w:val="18"/>
                <w:lang w:val="sr-Cyrl-RS" w:eastAsia="sr-Latn-RS"/>
              </w:rPr>
              <w:t>graduisana</w:t>
            </w:r>
          </w:p>
        </w:tc>
      </w:tr>
      <w:tr w:rsidR="00EC1514" w:rsidRPr="0052023B" w:rsidTr="00EC1514">
        <w:trPr>
          <w:trHeight w:val="300"/>
        </w:trPr>
        <w:tc>
          <w:tcPr>
            <w:tcW w:w="567" w:type="dxa"/>
            <w:shd w:val="clear" w:color="auto" w:fill="auto"/>
            <w:noWrap/>
            <w:vAlign w:val="bottom"/>
            <w:hideMark/>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64</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1133780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p>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5ML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63</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1133764</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p>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2ML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62</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1133713</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1ML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85</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455474</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TIKVICA ERLENMAJER  250ml</w:t>
            </w:r>
          </w:p>
        </w:tc>
        <w:tc>
          <w:tcPr>
            <w:tcW w:w="2087" w:type="dxa"/>
          </w:tcPr>
          <w:p w:rsidR="00EC1514" w:rsidRPr="0052023B" w:rsidRDefault="00EC1514" w:rsidP="0023758C">
            <w:pPr>
              <w:spacing w:before="0"/>
              <w:rPr>
                <w:rFonts w:cs="Arial"/>
                <w:sz w:val="18"/>
                <w:szCs w:val="18"/>
                <w:lang w:val="sr-Cyrl-RS" w:eastAsia="sr-Latn-RS"/>
              </w:rPr>
            </w:pPr>
            <w:r w:rsidRPr="0052023B">
              <w:rPr>
                <w:rFonts w:cs="Arial"/>
                <w:sz w:val="18"/>
                <w:szCs w:val="18"/>
                <w:lang w:val="sr-Cyrl-RS" w:eastAsia="sr-Latn-RS"/>
              </w:rPr>
              <w:t>usko grlo</w:t>
            </w:r>
          </w:p>
        </w:tc>
      </w:tr>
    </w:tbl>
    <w:p w:rsidR="0023758C" w:rsidRDefault="0023758C" w:rsidP="0023758C">
      <w:pPr>
        <w:rPr>
          <w:rFonts w:cs="Arial"/>
        </w:rPr>
      </w:pPr>
    </w:p>
    <w:p w:rsidR="0023758C" w:rsidRPr="00DE5885" w:rsidRDefault="00663805" w:rsidP="0023758C">
      <w:pPr>
        <w:spacing w:before="0"/>
        <w:rPr>
          <w:rFonts w:cs="Arial"/>
        </w:rPr>
      </w:pPr>
      <w:r>
        <w:rPr>
          <w:rFonts w:cs="Arial"/>
        </w:rPr>
        <w:t>-</w:t>
      </w:r>
      <w:r w:rsidR="0023758C" w:rsidRPr="00DE5885">
        <w:rPr>
          <w:rFonts w:cs="Arial"/>
          <w:lang w:val="sr-Cyrl-CS"/>
        </w:rPr>
        <w:t>За произвођача је потребно да се достави доказ да је стакло произведен</w:t>
      </w:r>
      <w:r w:rsidR="0023758C" w:rsidRPr="00DE5885">
        <w:rPr>
          <w:rFonts w:cs="Arial"/>
        </w:rPr>
        <w:t>о</w:t>
      </w:r>
      <w:r w:rsidR="0023758C" w:rsidRPr="00DE5885">
        <w:rPr>
          <w:rFonts w:cs="Arial"/>
          <w:lang w:val="sr-Cyrl-CS"/>
        </w:rPr>
        <w:t xml:space="preserve"> према захтев</w:t>
      </w:r>
      <w:r w:rsidR="0023758C" w:rsidRPr="00DE5885">
        <w:rPr>
          <w:rFonts w:cs="Arial"/>
        </w:rPr>
        <w:t>и</w:t>
      </w:r>
      <w:r w:rsidR="0023758C" w:rsidRPr="00DE5885">
        <w:rPr>
          <w:rFonts w:cs="Arial"/>
          <w:lang w:val="sr-Cyrl-CS"/>
        </w:rPr>
        <w:t xml:space="preserve">ма стандарда </w:t>
      </w:r>
      <w:r w:rsidR="0023758C" w:rsidRPr="00DE5885">
        <w:rPr>
          <w:rFonts w:cs="Arial"/>
        </w:rPr>
        <w:t xml:space="preserve">ISO </w:t>
      </w:r>
      <w:r w:rsidR="0023758C" w:rsidRPr="00DE5885">
        <w:rPr>
          <w:rFonts w:cs="Arial"/>
          <w:lang w:val="sr-Cyrl-CS"/>
        </w:rPr>
        <w:t>3585</w:t>
      </w:r>
      <w:r w:rsidR="0023758C" w:rsidRPr="00DE5885">
        <w:rPr>
          <w:rFonts w:cs="Arial"/>
        </w:rPr>
        <w:t>.</w:t>
      </w:r>
    </w:p>
    <w:p w:rsidR="0023758C" w:rsidRPr="00DE5885" w:rsidRDefault="0023758C" w:rsidP="0023758C">
      <w:pPr>
        <w:spacing w:before="0"/>
        <w:ind w:left="1" w:firstLine="1"/>
        <w:rPr>
          <w:rFonts w:cs="Arial"/>
          <w:lang w:val="sr-Latn-RS"/>
        </w:rPr>
      </w:pPr>
      <w:r w:rsidRPr="00DE5885">
        <w:rPr>
          <w:rFonts w:cs="Arial"/>
        </w:rPr>
        <w:t>-П</w:t>
      </w:r>
      <w:r w:rsidRPr="00DE5885">
        <w:rPr>
          <w:rFonts w:cs="Arial"/>
          <w:lang w:val="sr-Latn-RS"/>
        </w:rPr>
        <w:t xml:space="preserve">ипете   произведене од </w:t>
      </w:r>
      <w:r>
        <w:rPr>
          <w:rFonts w:cs="Arial"/>
          <w:lang w:val="sr-Latn-RS"/>
        </w:rPr>
        <w:t>soda</w:t>
      </w:r>
      <w:r w:rsidRPr="00DE5885">
        <w:rPr>
          <w:rFonts w:cs="Arial"/>
          <w:lang w:val="sr-Latn-RS"/>
        </w:rPr>
        <w:t>-</w:t>
      </w:r>
      <w:r>
        <w:rPr>
          <w:rFonts w:cs="Arial"/>
          <w:lang w:val="sr-Latn-RS"/>
        </w:rPr>
        <w:t>lime</w:t>
      </w:r>
      <w:r w:rsidRPr="00DE5885">
        <w:rPr>
          <w:rFonts w:cs="Arial"/>
          <w:lang w:val="sr-Latn-RS"/>
        </w:rPr>
        <w:t xml:space="preserve"> стакла(</w:t>
      </w:r>
      <w:r>
        <w:rPr>
          <w:rFonts w:cs="Arial"/>
          <w:lang w:val="sr-Latn-RS"/>
        </w:rPr>
        <w:t>AR</w:t>
      </w:r>
      <w:r w:rsidRPr="00DE5885">
        <w:rPr>
          <w:rFonts w:cs="Arial"/>
          <w:lang w:val="sr-Latn-RS"/>
        </w:rPr>
        <w:t>-</w:t>
      </w:r>
      <w:r>
        <w:rPr>
          <w:rFonts w:cs="Arial"/>
          <w:lang w:val="sr-Latn-RS"/>
        </w:rPr>
        <w:t>glass</w:t>
      </w:r>
      <w:r w:rsidRPr="00DE5885">
        <w:rPr>
          <w:rFonts w:cs="Arial"/>
          <w:lang w:val="sr-Latn-RS"/>
        </w:rPr>
        <w:t>),испорука са сертификатом произвођача.</w:t>
      </w:r>
    </w:p>
    <w:p w:rsidR="0023758C" w:rsidRDefault="0023758C" w:rsidP="0023758C">
      <w:pPr>
        <w:spacing w:before="0"/>
        <w:ind w:left="1" w:firstLine="1"/>
        <w:rPr>
          <w:rFonts w:cs="Arial"/>
        </w:rPr>
      </w:pPr>
      <w:r w:rsidRPr="00DE5885">
        <w:rPr>
          <w:rFonts w:cs="Arial"/>
          <w:lang w:val="sr-Latn-RS"/>
        </w:rPr>
        <w:t>-Аутоматске бирете, светла и тамна</w:t>
      </w:r>
      <w:r w:rsidRPr="00DE5885">
        <w:rPr>
          <w:rFonts w:cs="Arial"/>
          <w:lang w:val="sr-Cyrl-RS"/>
        </w:rPr>
        <w:t>,</w:t>
      </w:r>
      <w:r w:rsidRPr="00DE5885">
        <w:rPr>
          <w:rFonts w:cs="Arial"/>
          <w:lang w:val="sr-Latn-RS"/>
        </w:rPr>
        <w:t xml:space="preserve"> </w:t>
      </w:r>
      <w:r w:rsidRPr="00DE5885">
        <w:rPr>
          <w:rFonts w:cs="Arial"/>
          <w:lang w:val="sr-Cyrl-RS"/>
        </w:rPr>
        <w:t xml:space="preserve">запремине </w:t>
      </w:r>
      <w:r w:rsidRPr="00DE5885">
        <w:rPr>
          <w:rFonts w:cs="Arial"/>
          <w:lang w:val="sr-Latn-RS"/>
        </w:rPr>
        <w:t xml:space="preserve"> 50 </w:t>
      </w:r>
      <w:r>
        <w:rPr>
          <w:rFonts w:cs="Arial"/>
          <w:lang w:val="sr-Latn-RS"/>
        </w:rPr>
        <w:t>ml</w:t>
      </w:r>
      <w:r w:rsidRPr="00DE5885">
        <w:rPr>
          <w:rFonts w:cs="Arial"/>
          <w:lang w:val="sr-Cyrl-RS"/>
        </w:rPr>
        <w:t>,</w:t>
      </w:r>
      <w:r w:rsidRPr="00DE5885">
        <w:rPr>
          <w:rFonts w:cs="Arial"/>
          <w:lang w:val="sr-Latn-RS"/>
        </w:rPr>
        <w:t xml:space="preserve"> треба да буду од боросиликатног стакла 3.3, АS класе, са сертификатом произвођача.</w:t>
      </w:r>
      <w:r w:rsidRPr="00DE5885">
        <w:rPr>
          <w:rFonts w:cs="Arial"/>
        </w:rPr>
        <w:t xml:space="preserve"> </w:t>
      </w:r>
    </w:p>
    <w:p w:rsidR="000E2C7F" w:rsidRDefault="000E2C7F" w:rsidP="000E2C7F">
      <w:pPr>
        <w:spacing w:before="0"/>
        <w:rPr>
          <w:rFonts w:cs="Arial"/>
        </w:rPr>
      </w:pP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t xml:space="preserve">Понудити стакло </w:t>
      </w:r>
      <w:r>
        <w:rPr>
          <w:rFonts w:ascii="Arial" w:hAnsi="Arial" w:cs="Arial"/>
        </w:rPr>
        <w:t xml:space="preserve">SCHOT DURAN </w:t>
      </w:r>
      <w:r>
        <w:rPr>
          <w:rFonts w:ascii="Arial" w:hAnsi="Arial" w:cs="Arial"/>
          <w:lang w:val="sr-Cyrl-RS"/>
        </w:rPr>
        <w:t>или одговарајуће.</w:t>
      </w: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lastRenderedPageBreak/>
        <w:t>За позицију – аутоматска бирета, потребно је да вентили буду од брушеног стакла.</w:t>
      </w: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t>Стакло треба да буде направљено од еколошки нешккодљивих материјала – песка, калцијум карбоната, натријум карбоната и да подлеже рециклажи.</w:t>
      </w: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t>За позицију колана са дизнама пвц, ставка 27-запремина је 1,5л, издрћава 3 бара и 80 ˚С. Направљена је од високо квалитетне пластике и баш је намењена за мерење катјонске проводљивности, у прилогу следи слика. Уз колоне је потребно доставити и држаче, по 2 за сваку колону.</w:t>
      </w:r>
    </w:p>
    <w:p w:rsidR="0023758C" w:rsidRPr="00DE5885" w:rsidRDefault="0023758C" w:rsidP="0023758C">
      <w:pPr>
        <w:spacing w:before="0"/>
        <w:ind w:left="1" w:firstLine="1"/>
        <w:rPr>
          <w:rFonts w:cs="Arial"/>
        </w:rPr>
      </w:pPr>
    </w:p>
    <w:p w:rsidR="0023758C" w:rsidRDefault="0023758C" w:rsidP="0023758C">
      <w:pPr>
        <w:spacing w:before="0"/>
        <w:rPr>
          <w:rFonts w:eastAsia="Symbol" w:cs="Arial"/>
        </w:rPr>
      </w:pPr>
      <w:r w:rsidRPr="00DE5885">
        <w:rPr>
          <w:rFonts w:eastAsia="Symbol" w:cs="Arial"/>
        </w:rPr>
        <w:t xml:space="preserve">Понуђач је дужан да </w:t>
      </w:r>
      <w:r w:rsidRPr="00DE5885">
        <w:rPr>
          <w:rFonts w:eastAsia="Symbol" w:cs="Arial"/>
          <w:lang w:val="sr-Cyrl-BA"/>
        </w:rPr>
        <w:t>за</w:t>
      </w:r>
      <w:r w:rsidRPr="00DE5885">
        <w:rPr>
          <w:rFonts w:eastAsia="Symbol" w:cs="Arial"/>
          <w:lang w:val="sr-Cyrl-CS"/>
        </w:rPr>
        <w:t xml:space="preserve"> сваку</w:t>
      </w:r>
      <w:r w:rsidRPr="00DE5885">
        <w:rPr>
          <w:rFonts w:eastAsia="Symbol" w:cs="Arial"/>
          <w:lang w:val="sr-Cyrl-BA"/>
        </w:rPr>
        <w:t xml:space="preserve"> </w:t>
      </w:r>
      <w:r w:rsidRPr="00DE5885">
        <w:rPr>
          <w:rFonts w:eastAsia="Symbol" w:cs="Arial"/>
        </w:rPr>
        <w:t xml:space="preserve"> позициј</w:t>
      </w:r>
      <w:r w:rsidRPr="00DE5885">
        <w:rPr>
          <w:rFonts w:eastAsia="Symbol" w:cs="Arial"/>
          <w:lang w:val="sr-Cyrl-BA"/>
        </w:rPr>
        <w:t xml:space="preserve">у </w:t>
      </w:r>
      <w:r w:rsidRPr="00DE5885">
        <w:rPr>
          <w:rFonts w:eastAsia="Symbol" w:cs="Arial"/>
        </w:rPr>
        <w:t xml:space="preserve"> из техничке спецификације уз понуду приложи извод из каталога или проспект, којим се доказује да  понуђен</w:t>
      </w:r>
      <w:r>
        <w:rPr>
          <w:rFonts w:eastAsia="Symbol" w:cs="Arial"/>
          <w:lang w:val="sr-Cyrl-RS"/>
        </w:rPr>
        <w:t>и артикл</w:t>
      </w:r>
      <w:r w:rsidRPr="00DE5885">
        <w:rPr>
          <w:rFonts w:eastAsia="Symbol" w:cs="Arial"/>
        </w:rPr>
        <w:t xml:space="preserve"> испуњава конкурсном документацијом тражене техничке карактеристике</w:t>
      </w:r>
    </w:p>
    <w:p w:rsidR="0023758C" w:rsidRDefault="0023758C" w:rsidP="0023758C">
      <w:pPr>
        <w:spacing w:before="0"/>
        <w:rPr>
          <w:rFonts w:eastAsia="Symbol" w:cs="Arial"/>
        </w:rPr>
      </w:pPr>
      <w:r w:rsidRPr="00DE5885">
        <w:rPr>
          <w:rFonts w:eastAsia="Symbol" w:cs="Arial"/>
        </w:rPr>
        <w:t xml:space="preserve">.Понуђач је дужан да у каталогу (проспекту) </w:t>
      </w:r>
      <w:r w:rsidRPr="00DE5885">
        <w:rPr>
          <w:rFonts w:eastAsia="Symbol" w:cs="Arial"/>
          <w:u w:val="single"/>
        </w:rPr>
        <w:t xml:space="preserve">обележи </w:t>
      </w:r>
      <w:r>
        <w:rPr>
          <w:rFonts w:eastAsia="Symbol" w:cs="Arial"/>
          <w:u w:val="single"/>
        </w:rPr>
        <w:t>артикл</w:t>
      </w:r>
      <w:r w:rsidRPr="00DE5885">
        <w:rPr>
          <w:rFonts w:eastAsia="Symbol" w:cs="Arial"/>
        </w:rPr>
        <w:t xml:space="preserve"> кој</w:t>
      </w:r>
      <w:r w:rsidRPr="00DE5885">
        <w:rPr>
          <w:rFonts w:eastAsia="Symbol" w:cs="Arial"/>
          <w:lang w:val="sr-Cyrl-BA"/>
        </w:rPr>
        <w:t>е</w:t>
      </w:r>
      <w:r w:rsidRPr="00DE5885">
        <w:rPr>
          <w:rFonts w:eastAsia="Symbol" w:cs="Arial"/>
        </w:rPr>
        <w:t xml:space="preserve"> нуди тако што ће поред назива и података о</w:t>
      </w:r>
      <w:r>
        <w:rPr>
          <w:rFonts w:eastAsia="Symbol" w:cs="Arial"/>
        </w:rPr>
        <w:t xml:space="preserve"> производу</w:t>
      </w:r>
      <w:r w:rsidRPr="00DE5885">
        <w:rPr>
          <w:rFonts w:eastAsia="Symbol" w:cs="Arial"/>
        </w:rPr>
        <w:t xml:space="preserve"> која нуди уписати редни број позиције из техничке спецификације (структуре цене)</w:t>
      </w:r>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Default="000E2C7F" w:rsidP="0023758C">
      <w:pPr>
        <w:spacing w:before="0"/>
        <w:rPr>
          <w:rFonts w:eastAsia="Symbol" w:cs="Arial"/>
        </w:rPr>
      </w:pPr>
      <w:r>
        <w:rPr>
          <w:rFonts w:eastAsia="Symbol" w:cs="Arial"/>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374.3pt" o:ole="">
            <v:imagedata r:id="rId166" o:title="" cropbottom="12868f" cropright="6541f"/>
          </v:shape>
          <o:OLEObject Type="Embed" ProgID="FoxitReader.Document" ShapeID="_x0000_i1025" DrawAspect="Content" ObjectID="_1643797309" r:id="rId167"/>
        </w:object>
      </w:r>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Pr="00DE5885" w:rsidRDefault="000E2C7F" w:rsidP="0023758C">
      <w:pPr>
        <w:spacing w:before="0"/>
        <w:rPr>
          <w:rFonts w:eastAsia="Symbol" w:cs="Arial"/>
        </w:rPr>
      </w:pPr>
    </w:p>
    <w:p w:rsidR="00DB369C" w:rsidRDefault="007C4ED9" w:rsidP="007C4ED9">
      <w:pPr>
        <w:pStyle w:val="Heading10"/>
        <w:jc w:val="both"/>
        <w:rPr>
          <w:rFonts w:cs="Arial"/>
          <w:lang w:val="sr-Latn-RS"/>
        </w:rPr>
      </w:pPr>
      <w:r>
        <w:rPr>
          <w:rFonts w:cs="Arial"/>
          <w:lang w:val="en-US"/>
        </w:rPr>
        <w:t xml:space="preserve">3.3. </w:t>
      </w:r>
      <w:r w:rsidR="00DB369C" w:rsidRPr="000E455D">
        <w:rPr>
          <w:rFonts w:cs="Arial"/>
          <w:lang w:val="sr-Cyrl-RS"/>
        </w:rPr>
        <w:t>Рок испоруке доб</w:t>
      </w:r>
      <w:r w:rsidR="005551C2" w:rsidRPr="000E455D">
        <w:rPr>
          <w:rFonts w:cs="Arial"/>
          <w:lang w:val="sr-Cyrl-RS"/>
        </w:rPr>
        <w:t>ара</w:t>
      </w:r>
    </w:p>
    <w:p w:rsidR="00883B9F" w:rsidRDefault="00883B9F" w:rsidP="008112A2">
      <w:pPr>
        <w:pStyle w:val="ListParagraph"/>
        <w:autoSpaceDE w:val="0"/>
        <w:autoSpaceDN w:val="0"/>
        <w:adjustRightInd w:val="0"/>
        <w:spacing w:before="0" w:after="0" w:line="240" w:lineRule="auto"/>
        <w:ind w:left="0"/>
        <w:contextualSpacing w:val="0"/>
        <w:rPr>
          <w:lang w:val="sr-Latn-RS" w:eastAsia="ar-SA"/>
        </w:rPr>
      </w:pPr>
    </w:p>
    <w:p w:rsidR="00DB4D8A" w:rsidRDefault="004D14FC"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883B9F">
        <w:rPr>
          <w:rFonts w:ascii="Arial" w:hAnsi="Arial" w:cs="Arial"/>
          <w:lang w:val="sr-Cyrl-RS"/>
        </w:rPr>
        <w:t>Изабрани п</w:t>
      </w:r>
      <w:r w:rsidR="00D06691" w:rsidRPr="00883B9F">
        <w:rPr>
          <w:rFonts w:ascii="Arial" w:hAnsi="Arial" w:cs="Arial"/>
          <w:lang w:val="sr-Cyrl-RS"/>
        </w:rPr>
        <w:t>онуђ</w:t>
      </w:r>
      <w:r w:rsidR="009B3371" w:rsidRPr="00883B9F">
        <w:rPr>
          <w:rFonts w:ascii="Arial" w:hAnsi="Arial" w:cs="Arial"/>
          <w:lang w:val="sr-Cyrl-RS"/>
        </w:rPr>
        <w:t>ач је обавезан да испоруку добара</w:t>
      </w:r>
      <w:r w:rsidR="00D06691" w:rsidRPr="00883B9F">
        <w:rPr>
          <w:rFonts w:ascii="Arial" w:hAnsi="Arial" w:cs="Arial"/>
          <w:lang w:val="sr-Cyrl-RS"/>
        </w:rPr>
        <w:t xml:space="preserve"> изврши</w:t>
      </w:r>
      <w:r w:rsidR="00351C63">
        <w:rPr>
          <w:rFonts w:ascii="Arial" w:hAnsi="Arial" w:cs="Arial"/>
          <w:lang w:val="sr-Cyrl-RS"/>
        </w:rPr>
        <w:t xml:space="preserve"> у року</w:t>
      </w:r>
      <w:r w:rsidR="00D06691" w:rsidRPr="00883B9F">
        <w:rPr>
          <w:rFonts w:ascii="Arial" w:hAnsi="Arial" w:cs="Arial"/>
          <w:lang w:val="sr-Cyrl-RS"/>
        </w:rPr>
        <w:t xml:space="preserve"> </w:t>
      </w:r>
      <w:r w:rsidR="00A208B8" w:rsidRPr="00883B9F">
        <w:rPr>
          <w:rFonts w:ascii="Arial" w:hAnsi="Arial" w:cs="Arial"/>
          <w:lang w:val="sr-Cyrl-RS"/>
        </w:rPr>
        <w:t>до</w:t>
      </w:r>
      <w:r w:rsidR="005A3A9E">
        <w:rPr>
          <w:rFonts w:ascii="Arial" w:hAnsi="Arial" w:cs="Arial"/>
          <w:lang w:val="sr-Latn-RS"/>
        </w:rPr>
        <w:t xml:space="preserve"> </w:t>
      </w:r>
      <w:r w:rsidR="0023758C">
        <w:rPr>
          <w:rFonts w:ascii="Arial" w:hAnsi="Arial" w:cs="Arial"/>
          <w:lang w:val="sr-Latn-RS"/>
        </w:rPr>
        <w:t>45</w:t>
      </w:r>
      <w:r w:rsidR="00081299">
        <w:rPr>
          <w:rFonts w:ascii="Arial" w:hAnsi="Arial" w:cs="Arial"/>
          <w:color w:val="FF0000"/>
          <w:lang w:val="sr-Cyrl-RS"/>
        </w:rPr>
        <w:t xml:space="preserve"> </w:t>
      </w:r>
      <w:r w:rsidR="00565D0D" w:rsidRPr="00883B9F">
        <w:rPr>
          <w:rFonts w:ascii="Arial" w:hAnsi="Arial" w:cs="Arial"/>
          <w:lang w:val="sr-Cyrl-RS"/>
        </w:rPr>
        <w:t xml:space="preserve">календарских </w:t>
      </w:r>
      <w:r w:rsidR="00637505" w:rsidRPr="00883B9F">
        <w:rPr>
          <w:rFonts w:ascii="Arial" w:hAnsi="Arial" w:cs="Arial"/>
          <w:lang w:val="sr-Cyrl-RS"/>
        </w:rPr>
        <w:t xml:space="preserve"> дана од дана ступања уговора на снагу</w:t>
      </w:r>
      <w:r w:rsidR="00637505" w:rsidRPr="00883B9F">
        <w:rPr>
          <w:rFonts w:ascii="Arial" w:hAnsi="Arial" w:cs="Arial"/>
          <w:color w:val="FF0000"/>
          <w:lang w:val="sr-Cyrl-RS"/>
        </w:rPr>
        <w:t>.</w:t>
      </w:r>
    </w:p>
    <w:p w:rsidR="00077A55" w:rsidRPr="00077A55" w:rsidRDefault="00077A55"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77A55">
        <w:rPr>
          <w:rFonts w:ascii="Arial" w:hAnsi="Arial" w:cs="Arial"/>
          <w:lang w:val="sr-Cyrl-RS"/>
        </w:rPr>
        <w:t>Понуђач је дужан да у понуди наведе тачан рок испоруке изражен у календарским данима.</w:t>
      </w:r>
    </w:p>
    <w:p w:rsidR="00D07A77" w:rsidRDefault="00D07A77"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611597" w:rsidRDefault="00B7389F" w:rsidP="00874F5B">
      <w:pPr>
        <w:pStyle w:val="Heading10"/>
        <w:rPr>
          <w:rFonts w:cs="Arial"/>
          <w:lang w:val="ru-RU"/>
        </w:rPr>
      </w:pPr>
      <w:bookmarkStart w:id="20" w:name="_Toc441651542"/>
      <w:bookmarkStart w:id="21" w:name="_Toc442559880"/>
      <w:r>
        <w:rPr>
          <w:rFonts w:cs="Arial"/>
          <w:lang w:val="ru-RU"/>
        </w:rPr>
        <w:t>3.4</w:t>
      </w:r>
      <w:r w:rsidR="00874F5B" w:rsidRPr="00611597">
        <w:rPr>
          <w:rFonts w:cs="Arial"/>
          <w:lang w:val="ru-RU"/>
        </w:rPr>
        <w:t xml:space="preserve">.  </w:t>
      </w:r>
      <w:r w:rsidR="00DB369C" w:rsidRPr="000E455D">
        <w:rPr>
          <w:rFonts w:cs="Arial"/>
        </w:rPr>
        <w:t>Место и</w:t>
      </w:r>
      <w:r w:rsidR="004559F1" w:rsidRPr="000E455D">
        <w:rPr>
          <w:rFonts w:cs="Arial"/>
        </w:rPr>
        <w:t>споруке добара</w:t>
      </w:r>
      <w:bookmarkEnd w:id="20"/>
      <w:bookmarkEnd w:id="21"/>
    </w:p>
    <w:p w:rsidR="00D45DAA" w:rsidRDefault="004D14FC" w:rsidP="004559F1">
      <w:pPr>
        <w:spacing w:before="0"/>
        <w:rPr>
          <w:rFonts w:cs="Arial"/>
          <w:lang w:val="ru-RU" w:eastAsia="zh-CN"/>
        </w:rPr>
      </w:pPr>
      <w:r w:rsidRPr="000E455D">
        <w:rPr>
          <w:rFonts w:cs="Arial"/>
          <w:lang w:val="sr-Cyrl-CS" w:eastAsia="zh-CN"/>
        </w:rPr>
        <w:t>М</w:t>
      </w:r>
      <w:r w:rsidR="00EF68A9" w:rsidRPr="00611597">
        <w:rPr>
          <w:rFonts w:cs="Arial"/>
          <w:lang w:val="ru-RU" w:eastAsia="zh-CN"/>
        </w:rPr>
        <w:t xml:space="preserve">есто испоруке: Костолац, </w:t>
      </w:r>
      <w:r w:rsidR="00EF68A9" w:rsidRPr="000E455D">
        <w:rPr>
          <w:rFonts w:cs="Arial"/>
          <w:lang w:val="sr-Cyrl-CS" w:eastAsia="zh-CN"/>
        </w:rPr>
        <w:t>складиште</w:t>
      </w:r>
      <w:r w:rsidR="00A66C42" w:rsidRPr="00611597">
        <w:rPr>
          <w:rFonts w:cs="Arial"/>
          <w:lang w:val="ru-RU" w:eastAsia="zh-CN"/>
        </w:rPr>
        <w:t xml:space="preserve"> Наручиоца</w:t>
      </w:r>
    </w:p>
    <w:p w:rsidR="00E1417B" w:rsidRDefault="00E1417B" w:rsidP="004559F1">
      <w:pPr>
        <w:spacing w:before="0"/>
        <w:rPr>
          <w:rFonts w:cs="Arial"/>
          <w:lang w:val="ru-RU" w:eastAsia="zh-CN"/>
        </w:rPr>
      </w:pPr>
    </w:p>
    <w:p w:rsidR="008112A2" w:rsidRPr="000E455D" w:rsidRDefault="00B7389F" w:rsidP="00AC4001">
      <w:pPr>
        <w:pStyle w:val="Heading10"/>
        <w:ind w:left="0" w:firstLine="0"/>
        <w:rPr>
          <w:rFonts w:cs="Arial"/>
        </w:rPr>
      </w:pPr>
      <w:r>
        <w:rPr>
          <w:rFonts w:cs="Arial"/>
          <w:lang w:val="sr-Cyrl-RS"/>
        </w:rPr>
        <w:t>3.5</w:t>
      </w:r>
      <w:r w:rsidR="00AC4001">
        <w:rPr>
          <w:rFonts w:cs="Arial"/>
          <w:lang w:val="sr-Cyrl-RS"/>
        </w:rPr>
        <w:t>.</w:t>
      </w:r>
      <w:r w:rsidR="008112A2" w:rsidRPr="000E455D">
        <w:rPr>
          <w:rFonts w:cs="Arial"/>
        </w:rPr>
        <w:t>Квалитативни и квантитативни пријем</w:t>
      </w:r>
    </w:p>
    <w:p w:rsidR="00EF68A9" w:rsidRPr="00611597" w:rsidRDefault="00EF68A9" w:rsidP="00EF68A9">
      <w:pPr>
        <w:autoSpaceDE w:val="0"/>
        <w:autoSpaceDN w:val="0"/>
        <w:adjustRightInd w:val="0"/>
        <w:spacing w:before="0"/>
        <w:rPr>
          <w:rFonts w:cs="Arial"/>
          <w:lang w:val="ru-RU"/>
        </w:rPr>
      </w:pPr>
      <w:r w:rsidRPr="00611597">
        <w:rPr>
          <w:rFonts w:cs="Arial"/>
          <w:lang w:val="ru-RU"/>
        </w:rPr>
        <w:t>Пријем робе у погледу количине и квалитета врши се у складишту Наручиоца где се  утврђују стварно примљене количине робе.</w:t>
      </w:r>
    </w:p>
    <w:p w:rsidR="00EF68A9" w:rsidRPr="00611597" w:rsidRDefault="00EF68A9" w:rsidP="00EF68A9">
      <w:pPr>
        <w:autoSpaceDE w:val="0"/>
        <w:autoSpaceDN w:val="0"/>
        <w:adjustRightInd w:val="0"/>
        <w:spacing w:before="0"/>
        <w:rPr>
          <w:rFonts w:cs="Arial"/>
          <w:lang w:val="ru-RU"/>
        </w:rPr>
      </w:pPr>
      <w:r w:rsidRPr="00611597">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испоручена наручена  количина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 xml:space="preserve">да ли су добра испоручена у </w:t>
      </w:r>
      <w:r w:rsidRPr="000E455D">
        <w:rPr>
          <w:rFonts w:ascii="Arial" w:hAnsi="Arial" w:cs="Arial"/>
          <w:lang w:val="sr-Cyrl-RS"/>
        </w:rPr>
        <w:t>захтеваном</w:t>
      </w:r>
      <w:r w:rsidRPr="00611597">
        <w:rPr>
          <w:rFonts w:ascii="Arial" w:hAnsi="Arial" w:cs="Arial"/>
          <w:lang w:val="ru-RU"/>
        </w:rPr>
        <w:t xml:space="preserve"> паковању</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су добра без видљивог оштећења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rsidR="00EF68A9" w:rsidRDefault="00EF68A9" w:rsidP="00EF68A9">
      <w:pPr>
        <w:autoSpaceDE w:val="0"/>
        <w:autoSpaceDN w:val="0"/>
        <w:adjustRightInd w:val="0"/>
        <w:spacing w:before="0"/>
        <w:rPr>
          <w:rFonts w:cs="Arial"/>
          <w:lang w:val="ru-RU"/>
        </w:rPr>
      </w:pPr>
      <w:r w:rsidRPr="00611597">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EF68A9" w:rsidRPr="00611597" w:rsidRDefault="00EF68A9" w:rsidP="00EF68A9">
      <w:pPr>
        <w:autoSpaceDE w:val="0"/>
        <w:autoSpaceDN w:val="0"/>
        <w:adjustRightInd w:val="0"/>
        <w:spacing w:before="0"/>
        <w:rPr>
          <w:rFonts w:cs="Arial"/>
          <w:lang w:val="ru-RU"/>
        </w:rPr>
      </w:pPr>
      <w:r w:rsidRPr="00611597">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EF68A9" w:rsidRDefault="00EF68A9" w:rsidP="00EF68A9">
      <w:pPr>
        <w:pStyle w:val="ListParagraph"/>
        <w:autoSpaceDE w:val="0"/>
        <w:autoSpaceDN w:val="0"/>
        <w:adjustRightInd w:val="0"/>
        <w:spacing w:before="0" w:after="0" w:line="240" w:lineRule="auto"/>
        <w:ind w:left="0"/>
        <w:contextualSpacing w:val="0"/>
        <w:rPr>
          <w:rFonts w:ascii="Arial" w:hAnsi="Arial" w:cs="Arial"/>
          <w:lang w:val="ru-RU"/>
        </w:rPr>
      </w:pPr>
      <w:r w:rsidRPr="00611597">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AF4B06" w:rsidRPr="007D00FA" w:rsidRDefault="00AF4B06"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4D14FC" w:rsidRPr="00883B9F" w:rsidRDefault="00B7389F" w:rsidP="00B7389F">
      <w:pPr>
        <w:pStyle w:val="Heading10"/>
        <w:ind w:left="0" w:firstLine="0"/>
        <w:rPr>
          <w:rFonts w:cs="Arial"/>
        </w:rPr>
      </w:pPr>
      <w:bookmarkStart w:id="22" w:name="_Toc441651543"/>
      <w:bookmarkStart w:id="23" w:name="_Toc442559881"/>
      <w:r w:rsidRPr="00883B9F">
        <w:rPr>
          <w:rFonts w:cs="Arial"/>
          <w:lang w:val="sr-Cyrl-RS"/>
        </w:rPr>
        <w:t>3.6.</w:t>
      </w:r>
      <w:r w:rsidR="004D14FC" w:rsidRPr="00883B9F">
        <w:rPr>
          <w:rFonts w:cs="Arial"/>
        </w:rPr>
        <w:t>Гарантни рок</w:t>
      </w:r>
      <w:bookmarkEnd w:id="22"/>
      <w:bookmarkEnd w:id="23"/>
    </w:p>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Pr>
          <w:rFonts w:eastAsia="Calibri" w:cs="Arial"/>
        </w:rPr>
        <w:t>1</w:t>
      </w:r>
      <w:r w:rsidR="00663805">
        <w:rPr>
          <w:rFonts w:eastAsia="Calibri" w:cs="Arial"/>
        </w:rPr>
        <w:t>2</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7B1A6C" w:rsidRDefault="007B1A6C" w:rsidP="007B1A6C">
      <w:pPr>
        <w:rPr>
          <w:rFonts w:cs="Arial"/>
          <w:lang w:val="ru-RU" w:eastAsia="zh-CN"/>
        </w:rPr>
      </w:pPr>
      <w:r>
        <w:rPr>
          <w:rFonts w:cs="Arial"/>
          <w:lang w:val="sr-Cyrl-CS" w:eastAsia="zh-CN"/>
        </w:rPr>
        <w:t xml:space="preserve">Изабрани </w:t>
      </w:r>
      <w:r>
        <w:rPr>
          <w:rFonts w:cs="Arial"/>
          <w:lang w:val="ru-RU" w:eastAsia="zh-CN"/>
        </w:rPr>
        <w:t xml:space="preserve">Понуђач је дужан да о свом трошку отклони све евентуалне недостатке у току трајања гарантног рока. </w:t>
      </w:r>
    </w:p>
    <w:p w:rsidR="001D19A2" w:rsidRDefault="001D19A2"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756A02" w:rsidRPr="000E455D" w:rsidRDefault="00756A02" w:rsidP="00B56161">
      <w:pPr>
        <w:pStyle w:val="Heading10"/>
        <w:numPr>
          <w:ilvl w:val="0"/>
          <w:numId w:val="24"/>
        </w:numPr>
        <w:rPr>
          <w:rFonts w:cs="Arial"/>
          <w:lang w:val="sr-Cyrl-RS"/>
        </w:rPr>
      </w:pPr>
      <w:bookmarkStart w:id="24" w:name="_Toc442559884"/>
      <w:r w:rsidRPr="000E455D">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0E455D" w:rsidTr="008112A2">
        <w:trPr>
          <w:trHeight w:val="524"/>
          <w:jc w:val="center"/>
        </w:trPr>
        <w:tc>
          <w:tcPr>
            <w:tcW w:w="729" w:type="dxa"/>
            <w:vAlign w:val="center"/>
          </w:tcPr>
          <w:p w:rsidR="00175774" w:rsidRPr="000E455D" w:rsidRDefault="00175774" w:rsidP="003A4822">
            <w:pPr>
              <w:jc w:val="center"/>
              <w:rPr>
                <w:rFonts w:cs="Arial"/>
                <w:b/>
              </w:rPr>
            </w:pPr>
            <w:r w:rsidRPr="000E455D">
              <w:rPr>
                <w:rFonts w:cs="Arial"/>
                <w:b/>
              </w:rPr>
              <w:t>Ред. бр.</w:t>
            </w:r>
          </w:p>
        </w:tc>
        <w:tc>
          <w:tcPr>
            <w:tcW w:w="8430" w:type="dxa"/>
            <w:vAlign w:val="center"/>
          </w:tcPr>
          <w:p w:rsidR="00175774" w:rsidRPr="00611597" w:rsidRDefault="00175774" w:rsidP="003A4822">
            <w:pPr>
              <w:ind w:right="-180"/>
              <w:jc w:val="center"/>
              <w:rPr>
                <w:rFonts w:cs="Arial"/>
                <w:b/>
                <w:lang w:val="ru-RU"/>
              </w:rPr>
            </w:pPr>
            <w:r w:rsidRPr="000E455D">
              <w:rPr>
                <w:rStyle w:val="Heading1Char"/>
              </w:rPr>
              <w:t>4.1</w:t>
            </w:r>
            <w:r w:rsidRPr="00611597">
              <w:rPr>
                <w:rFonts w:cs="Arial"/>
                <w:b/>
                <w:lang w:val="ru-RU"/>
              </w:rPr>
              <w:t xml:space="preserve">  ОБАВЕЗНИ УСЛОВИ </w:t>
            </w:r>
          </w:p>
          <w:p w:rsidR="00175774" w:rsidRPr="000E455D" w:rsidRDefault="00175774" w:rsidP="003A4822">
            <w:pPr>
              <w:jc w:val="center"/>
              <w:rPr>
                <w:rFonts w:cs="Arial"/>
                <w:b/>
                <w:lang w:val="sr-Cyrl-RS"/>
              </w:rPr>
            </w:pPr>
            <w:r w:rsidRPr="00611597">
              <w:rPr>
                <w:rFonts w:cs="Arial"/>
                <w:b/>
                <w:lang w:val="ru-RU"/>
              </w:rPr>
              <w:t xml:space="preserve">ЗА УЧЕШЋЕ У ПОСТУПКУ ЈАВНЕ НАБАВКЕ ИЗ ЧЛАНА 75. </w:t>
            </w:r>
            <w:r w:rsidRPr="000E455D">
              <w:rPr>
                <w:rFonts w:cs="Arial"/>
                <w:b/>
              </w:rPr>
              <w:t>З</w:t>
            </w:r>
            <w:r w:rsidR="005C7CDE" w:rsidRPr="000E455D">
              <w:rPr>
                <w:rFonts w:cs="Arial"/>
                <w:b/>
                <w:lang w:val="sr-Cyrl-RS"/>
              </w:rPr>
              <w:t>АКОНА</w:t>
            </w:r>
          </w:p>
          <w:p w:rsidR="00175774" w:rsidRPr="000E455D" w:rsidRDefault="00175774" w:rsidP="003A4822">
            <w:pPr>
              <w:jc w:val="center"/>
              <w:rPr>
                <w:rFonts w:cs="Arial"/>
                <w:b/>
              </w:rPr>
            </w:pP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t>1.</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0E455D">
              <w:rPr>
                <w:rFonts w:cs="Arial"/>
                <w:lang w:val="pl-PL"/>
              </w:rPr>
              <w:t>Да је понуђач регистрован код надлежног органа, односно уписан у одговарајући регистар;</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 xml:space="preserve">Доказ: </w:t>
            </w:r>
          </w:p>
          <w:p w:rsidR="00175774" w:rsidRPr="00611597" w:rsidRDefault="00175774" w:rsidP="003A4822">
            <w:pPr>
              <w:tabs>
                <w:tab w:val="left" w:pos="680"/>
              </w:tabs>
              <w:snapToGrid w:val="0"/>
              <w:rPr>
                <w:rFonts w:eastAsia="Calibri" w:cs="Arial"/>
                <w:lang w:val="ru-RU"/>
              </w:rPr>
            </w:pPr>
            <w:r w:rsidRPr="000E455D">
              <w:rPr>
                <w:rFonts w:eastAsia="Calibri" w:cs="Arial"/>
                <w:lang w:val="ru-RU"/>
              </w:rPr>
              <w:t xml:space="preserve">- </w:t>
            </w:r>
            <w:r w:rsidRPr="00611597">
              <w:rPr>
                <w:rFonts w:eastAsia="Calibri" w:cs="Arial"/>
                <w:b/>
                <w:lang w:val="ru-RU"/>
              </w:rPr>
              <w:t>за правно лице:</w:t>
            </w:r>
            <w:r w:rsidRPr="000E455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611597" w:rsidRDefault="00175774" w:rsidP="003A4822">
            <w:pPr>
              <w:tabs>
                <w:tab w:val="left" w:pos="680"/>
              </w:tabs>
              <w:snapToGrid w:val="0"/>
              <w:rPr>
                <w:rFonts w:eastAsia="Calibri" w:cs="Arial"/>
                <w:lang w:val="ru-RU"/>
              </w:rPr>
            </w:pPr>
            <w:r w:rsidRPr="00611597">
              <w:rPr>
                <w:rFonts w:eastAsia="Calibri" w:cs="Arial"/>
                <w:lang w:val="ru-RU"/>
              </w:rPr>
              <w:t xml:space="preserve">- </w:t>
            </w:r>
            <w:r w:rsidRPr="00611597">
              <w:rPr>
                <w:rFonts w:eastAsia="Calibri" w:cs="Arial"/>
                <w:b/>
                <w:lang w:val="ru-RU"/>
              </w:rPr>
              <w:t xml:space="preserve">за предузетнике: </w:t>
            </w:r>
            <w:r w:rsidRPr="00611597">
              <w:rPr>
                <w:rFonts w:eastAsia="Calibri" w:cs="Arial"/>
                <w:lang w:val="ru-RU"/>
              </w:rPr>
              <w:t>И</w:t>
            </w:r>
            <w:r w:rsidRPr="000E455D">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овај доказ доставити за сваког </w:t>
            </w:r>
            <w:r w:rsidR="00B46D29" w:rsidRPr="000E455D">
              <w:rPr>
                <w:rFonts w:eastAsia="Calibri" w:cs="Arial"/>
                <w:i/>
                <w:lang w:val="sr-Cyrl-CS"/>
              </w:rPr>
              <w:t>члана групе понуђача</w:t>
            </w:r>
          </w:p>
          <w:p w:rsidR="00175774" w:rsidRPr="00611597" w:rsidRDefault="00175774" w:rsidP="00B56161">
            <w:pPr>
              <w:numPr>
                <w:ilvl w:val="0"/>
                <w:numId w:val="16"/>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CD0CAD" w:rsidTr="008112A2">
        <w:trPr>
          <w:trHeight w:val="3706"/>
          <w:jc w:val="center"/>
        </w:trPr>
        <w:tc>
          <w:tcPr>
            <w:tcW w:w="729" w:type="dxa"/>
            <w:vAlign w:val="center"/>
          </w:tcPr>
          <w:p w:rsidR="00175774" w:rsidRPr="000E455D" w:rsidRDefault="00175774" w:rsidP="003A4822">
            <w:pPr>
              <w:jc w:val="center"/>
              <w:rPr>
                <w:rFonts w:cs="Arial"/>
              </w:rPr>
            </w:pPr>
            <w:r w:rsidRPr="000E455D">
              <w:rPr>
                <w:rFonts w:cs="Arial"/>
              </w:rPr>
              <w:t>2.</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611597">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611597" w:rsidRDefault="00175774" w:rsidP="003A4822">
            <w:pPr>
              <w:autoSpaceDE w:val="0"/>
              <w:autoSpaceDN w:val="0"/>
              <w:adjustRightInd w:val="0"/>
              <w:rPr>
                <w:rFonts w:cs="Arial"/>
                <w:b/>
                <w:u w:val="single"/>
                <w:lang w:val="ru-RU"/>
              </w:rPr>
            </w:pPr>
            <w:r w:rsidRPr="000E455D">
              <w:rPr>
                <w:rFonts w:eastAsia="Calibri" w:cs="Arial"/>
                <w:lang w:val="ru-RU"/>
              </w:rPr>
              <w:t xml:space="preserve">- </w:t>
            </w:r>
            <w:r w:rsidRPr="00611597">
              <w:rPr>
                <w:rFonts w:eastAsia="Calibri" w:cs="Arial"/>
                <w:b/>
                <w:lang w:val="ru-RU"/>
              </w:rPr>
              <w:t>за правно лице:</w:t>
            </w:r>
          </w:p>
          <w:p w:rsidR="00175774" w:rsidRPr="00611597" w:rsidRDefault="00175774" w:rsidP="003A4822">
            <w:pPr>
              <w:rPr>
                <w:rFonts w:cs="Arial"/>
                <w:lang w:val="ru-RU"/>
              </w:rPr>
            </w:pPr>
            <w:r w:rsidRPr="00611597">
              <w:rPr>
                <w:rFonts w:cs="Arial"/>
                <w:lang w:val="ru-RU"/>
              </w:rPr>
              <w:t>1) ЗА ЗАКОНСКОГ ЗАСТУПНИКА</w:t>
            </w:r>
            <w:r w:rsidRPr="00611597">
              <w:rPr>
                <w:rFonts w:cs="Arial"/>
                <w:b/>
                <w:lang w:val="ru-RU"/>
              </w:rPr>
              <w:t xml:space="preserve"> </w:t>
            </w:r>
            <w:r w:rsidRPr="00611597">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611597" w:rsidRDefault="00175774" w:rsidP="003A4822">
            <w:pPr>
              <w:rPr>
                <w:rFonts w:cs="Arial"/>
                <w:lang w:val="ru-RU"/>
              </w:rPr>
            </w:pPr>
            <w:r w:rsidRPr="0061159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0E455D">
                <w:rPr>
                  <w:rStyle w:val="Hyperlink"/>
                  <w:rFonts w:cs="Arial"/>
                  <w:color w:val="auto"/>
                </w:rPr>
                <w:t>http</w:t>
              </w:r>
              <w:r w:rsidRPr="00611597">
                <w:rPr>
                  <w:rStyle w:val="Hyperlink"/>
                  <w:rFonts w:cs="Arial"/>
                  <w:color w:val="auto"/>
                  <w:lang w:val="ru-RU"/>
                </w:rPr>
                <w:t>://</w:t>
              </w:r>
              <w:r w:rsidRPr="000E455D">
                <w:rPr>
                  <w:rStyle w:val="Hyperlink"/>
                  <w:rFonts w:cs="Arial"/>
                  <w:color w:val="auto"/>
                </w:rPr>
                <w:t>www</w:t>
              </w:r>
              <w:r w:rsidRPr="00611597">
                <w:rPr>
                  <w:rStyle w:val="Hyperlink"/>
                  <w:rFonts w:cs="Arial"/>
                  <w:color w:val="auto"/>
                  <w:lang w:val="ru-RU"/>
                </w:rPr>
                <w:t>.</w:t>
              </w:r>
              <w:r w:rsidRPr="000E455D">
                <w:rPr>
                  <w:rStyle w:val="Hyperlink"/>
                  <w:rFonts w:cs="Arial"/>
                  <w:color w:val="auto"/>
                </w:rPr>
                <w:t>bg</w:t>
              </w:r>
              <w:r w:rsidRPr="00611597">
                <w:rPr>
                  <w:rStyle w:val="Hyperlink"/>
                  <w:rFonts w:cs="Arial"/>
                  <w:color w:val="auto"/>
                  <w:lang w:val="ru-RU"/>
                </w:rPr>
                <w:t>.</w:t>
              </w:r>
              <w:r w:rsidRPr="000E455D">
                <w:rPr>
                  <w:rStyle w:val="Hyperlink"/>
                  <w:rFonts w:cs="Arial"/>
                  <w:color w:val="auto"/>
                </w:rPr>
                <w:t>vi</w:t>
              </w:r>
              <w:r w:rsidRPr="00611597">
                <w:rPr>
                  <w:rStyle w:val="Hyperlink"/>
                  <w:rFonts w:cs="Arial"/>
                  <w:color w:val="auto"/>
                  <w:lang w:val="ru-RU"/>
                </w:rPr>
                <w:t>.</w:t>
              </w:r>
              <w:r w:rsidRPr="000E455D">
                <w:rPr>
                  <w:rStyle w:val="Hyperlink"/>
                  <w:rFonts w:cs="Arial"/>
                  <w:color w:val="auto"/>
                </w:rPr>
                <w:t>sud</w:t>
              </w:r>
              <w:r w:rsidRPr="00611597">
                <w:rPr>
                  <w:rStyle w:val="Hyperlink"/>
                  <w:rFonts w:cs="Arial"/>
                  <w:color w:val="auto"/>
                  <w:lang w:val="ru-RU"/>
                </w:rPr>
                <w:t>.</w:t>
              </w:r>
              <w:r w:rsidRPr="000E455D">
                <w:rPr>
                  <w:rStyle w:val="Hyperlink"/>
                  <w:rFonts w:cs="Arial"/>
                  <w:color w:val="auto"/>
                </w:rPr>
                <w:t>rs</w:t>
              </w:r>
              <w:r w:rsidRPr="00611597">
                <w:rPr>
                  <w:rStyle w:val="Hyperlink"/>
                  <w:rFonts w:cs="Arial"/>
                  <w:color w:val="auto"/>
                  <w:lang w:val="ru-RU"/>
                </w:rPr>
                <w:t>/</w:t>
              </w:r>
              <w:r w:rsidRPr="000E455D">
                <w:rPr>
                  <w:rStyle w:val="Hyperlink"/>
                  <w:rFonts w:cs="Arial"/>
                  <w:color w:val="auto"/>
                </w:rPr>
                <w:t>lt</w:t>
              </w:r>
              <w:r w:rsidRPr="00611597">
                <w:rPr>
                  <w:rStyle w:val="Hyperlink"/>
                  <w:rFonts w:cs="Arial"/>
                  <w:color w:val="auto"/>
                  <w:lang w:val="ru-RU"/>
                </w:rPr>
                <w:t>/</w:t>
              </w:r>
              <w:r w:rsidRPr="000E455D">
                <w:rPr>
                  <w:rStyle w:val="Hyperlink"/>
                  <w:rFonts w:cs="Arial"/>
                  <w:color w:val="auto"/>
                </w:rPr>
                <w:t>articles</w:t>
              </w:r>
              <w:r w:rsidRPr="00611597">
                <w:rPr>
                  <w:rStyle w:val="Hyperlink"/>
                  <w:rFonts w:cs="Arial"/>
                  <w:color w:val="auto"/>
                  <w:lang w:val="ru-RU"/>
                </w:rPr>
                <w:t>/</w:t>
              </w:r>
              <w:r w:rsidRPr="000E455D">
                <w:rPr>
                  <w:rStyle w:val="Hyperlink"/>
                  <w:rFonts w:cs="Arial"/>
                  <w:color w:val="auto"/>
                </w:rPr>
                <w:t>o</w:t>
              </w:r>
              <w:r w:rsidRPr="00611597">
                <w:rPr>
                  <w:rStyle w:val="Hyperlink"/>
                  <w:rFonts w:cs="Arial"/>
                  <w:color w:val="auto"/>
                  <w:lang w:val="ru-RU"/>
                </w:rPr>
                <w:t>-</w:t>
              </w:r>
              <w:r w:rsidRPr="000E455D">
                <w:rPr>
                  <w:rStyle w:val="Hyperlink"/>
                  <w:rFonts w:cs="Arial"/>
                  <w:color w:val="auto"/>
                </w:rPr>
                <w:t>visem</w:t>
              </w:r>
              <w:r w:rsidRPr="00611597">
                <w:rPr>
                  <w:rStyle w:val="Hyperlink"/>
                  <w:rFonts w:cs="Arial"/>
                  <w:color w:val="auto"/>
                  <w:lang w:val="ru-RU"/>
                </w:rPr>
                <w:t>-</w:t>
              </w:r>
              <w:r w:rsidRPr="000E455D">
                <w:rPr>
                  <w:rStyle w:val="Hyperlink"/>
                  <w:rFonts w:cs="Arial"/>
                  <w:color w:val="auto"/>
                </w:rPr>
                <w:t>sudu</w:t>
              </w:r>
              <w:r w:rsidRPr="00611597">
                <w:rPr>
                  <w:rStyle w:val="Hyperlink"/>
                  <w:rFonts w:cs="Arial"/>
                  <w:color w:val="auto"/>
                  <w:lang w:val="ru-RU"/>
                </w:rPr>
                <w:t>/</w:t>
              </w:r>
              <w:r w:rsidRPr="000E455D">
                <w:rPr>
                  <w:rStyle w:val="Hyperlink"/>
                  <w:rFonts w:cs="Arial"/>
                  <w:color w:val="auto"/>
                </w:rPr>
                <w:t>obavestenje</w:t>
              </w:r>
              <w:r w:rsidRPr="00611597">
                <w:rPr>
                  <w:rStyle w:val="Hyperlink"/>
                  <w:rFonts w:cs="Arial"/>
                  <w:color w:val="auto"/>
                  <w:lang w:val="ru-RU"/>
                </w:rPr>
                <w:t>-</w:t>
              </w:r>
              <w:r w:rsidRPr="000E455D">
                <w:rPr>
                  <w:rStyle w:val="Hyperlink"/>
                  <w:rFonts w:cs="Arial"/>
                  <w:color w:val="auto"/>
                </w:rPr>
                <w:t>ke</w:t>
              </w:r>
              <w:r w:rsidRPr="00611597">
                <w:rPr>
                  <w:rStyle w:val="Hyperlink"/>
                  <w:rFonts w:cs="Arial"/>
                  <w:color w:val="auto"/>
                  <w:lang w:val="ru-RU"/>
                </w:rPr>
                <w:t>-</w:t>
              </w:r>
              <w:r w:rsidRPr="000E455D">
                <w:rPr>
                  <w:rStyle w:val="Hyperlink"/>
                  <w:rFonts w:cs="Arial"/>
                  <w:color w:val="auto"/>
                </w:rPr>
                <w:t>za</w:t>
              </w:r>
              <w:r w:rsidRPr="00611597">
                <w:rPr>
                  <w:rStyle w:val="Hyperlink"/>
                  <w:rFonts w:cs="Arial"/>
                  <w:color w:val="auto"/>
                  <w:lang w:val="ru-RU"/>
                </w:rPr>
                <w:t>-</w:t>
              </w:r>
              <w:r w:rsidRPr="000E455D">
                <w:rPr>
                  <w:rStyle w:val="Hyperlink"/>
                  <w:rFonts w:cs="Arial"/>
                  <w:color w:val="auto"/>
                </w:rPr>
                <w:t>pravna</w:t>
              </w:r>
              <w:r w:rsidRPr="00611597">
                <w:rPr>
                  <w:rStyle w:val="Hyperlink"/>
                  <w:rFonts w:cs="Arial"/>
                  <w:color w:val="auto"/>
                  <w:lang w:val="ru-RU"/>
                </w:rPr>
                <w:t>-</w:t>
              </w:r>
              <w:r w:rsidRPr="000E455D">
                <w:rPr>
                  <w:rStyle w:val="Hyperlink"/>
                  <w:rFonts w:cs="Arial"/>
                  <w:color w:val="auto"/>
                </w:rPr>
                <w:t>lica</w:t>
              </w:r>
              <w:r w:rsidRPr="00611597">
                <w:rPr>
                  <w:rStyle w:val="Hyperlink"/>
                  <w:rFonts w:cs="Arial"/>
                  <w:color w:val="auto"/>
                  <w:lang w:val="ru-RU"/>
                </w:rPr>
                <w:t>.</w:t>
              </w:r>
              <w:r w:rsidRPr="000E455D">
                <w:rPr>
                  <w:rStyle w:val="Hyperlink"/>
                  <w:rFonts w:cs="Arial"/>
                  <w:color w:val="auto"/>
                </w:rPr>
                <w:t>html</w:t>
              </w:r>
            </w:hyperlink>
          </w:p>
          <w:p w:rsidR="00175774" w:rsidRPr="00611597" w:rsidRDefault="00175774" w:rsidP="003A4822">
            <w:pPr>
              <w:rPr>
                <w:rFonts w:cs="Arial"/>
                <w:lang w:val="ru-RU"/>
              </w:rPr>
            </w:pPr>
            <w:r w:rsidRPr="0061159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611597">
              <w:rPr>
                <w:rFonts w:cs="Arial"/>
                <w:lang w:val="ru-RU"/>
              </w:rPr>
              <w:lastRenderedPageBreak/>
              <w:t>мита, кривично дело преваре.</w:t>
            </w:r>
          </w:p>
          <w:p w:rsidR="00175774" w:rsidRPr="00611597" w:rsidRDefault="00175774" w:rsidP="003A4822">
            <w:pPr>
              <w:rPr>
                <w:rFonts w:cs="Arial"/>
                <w:b/>
                <w:lang w:val="ru-RU"/>
              </w:rPr>
            </w:pPr>
            <w:r w:rsidRPr="00611597">
              <w:rPr>
                <w:rFonts w:cs="Arial"/>
                <w:i/>
                <w:lang w:val="ru-RU"/>
              </w:rPr>
              <w:t>Посебна напомена:</w:t>
            </w:r>
            <w:r w:rsidR="00B46D29" w:rsidRPr="00611597">
              <w:rPr>
                <w:rFonts w:cs="Arial"/>
                <w:lang w:val="ru-RU"/>
              </w:rPr>
              <w:t xml:space="preserve"> Уколико уверење </w:t>
            </w:r>
            <w:r w:rsidR="00B46D29" w:rsidRPr="000E455D">
              <w:rPr>
                <w:rFonts w:cs="Arial"/>
                <w:lang w:val="sr-Cyrl-CS"/>
              </w:rPr>
              <w:t>О</w:t>
            </w:r>
            <w:r w:rsidRPr="0061159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1597">
              <w:rPr>
                <w:rFonts w:cs="Arial"/>
                <w:u w:val="single"/>
                <w:lang w:val="ru-RU"/>
              </w:rPr>
              <w:t>и</w:t>
            </w:r>
            <w:r w:rsidRPr="0061159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175774" w:rsidRPr="00611597" w:rsidRDefault="00175774" w:rsidP="003A4822">
            <w:pPr>
              <w:rPr>
                <w:rFonts w:cs="Arial"/>
                <w:lang w:val="ru-RU"/>
              </w:rPr>
            </w:pPr>
            <w:r w:rsidRPr="00611597">
              <w:rPr>
                <w:rFonts w:cs="Arial"/>
                <w:b/>
                <w:lang w:val="ru-RU"/>
              </w:rPr>
              <w:t xml:space="preserve">- за физичко лице и предузетника: </w:t>
            </w:r>
            <w:r w:rsidRPr="00611597">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правно лице има више законских заступника, ове доказе доставити за сваког од њих</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ове доказе доставити за сваког </w:t>
            </w:r>
            <w:r w:rsidR="00B46D29" w:rsidRPr="000E455D">
              <w:rPr>
                <w:rFonts w:eastAsia="Calibri" w:cs="Arial"/>
                <w:i/>
                <w:lang w:val="sr-Cyrl-CS"/>
              </w:rPr>
              <w:t>члана групе понуђача</w:t>
            </w:r>
          </w:p>
          <w:p w:rsidR="00B46D29" w:rsidRPr="00611597" w:rsidRDefault="00175774" w:rsidP="00B56161">
            <w:pPr>
              <w:numPr>
                <w:ilvl w:val="0"/>
                <w:numId w:val="18"/>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доставити и за </w:t>
            </w:r>
            <w:r w:rsidR="00B46D29" w:rsidRPr="000E455D">
              <w:rPr>
                <w:rFonts w:eastAsia="Calibri" w:cs="Arial"/>
                <w:i/>
                <w:lang w:val="sr-Cyrl-CS"/>
              </w:rPr>
              <w:t xml:space="preserve">сваког </w:t>
            </w:r>
            <w:r w:rsidRPr="00611597">
              <w:rPr>
                <w:rFonts w:eastAsia="Calibri" w:cs="Arial"/>
                <w:i/>
                <w:lang w:val="ru-RU"/>
              </w:rPr>
              <w:t xml:space="preserve">подизвођача </w:t>
            </w:r>
          </w:p>
          <w:p w:rsidR="00B46D29" w:rsidRPr="00883B9F" w:rsidRDefault="00175774" w:rsidP="00B46D29">
            <w:pPr>
              <w:tabs>
                <w:tab w:val="left" w:pos="680"/>
              </w:tabs>
              <w:snapToGrid w:val="0"/>
              <w:spacing w:before="0"/>
              <w:contextualSpacing/>
              <w:jc w:val="left"/>
              <w:rPr>
                <w:rFonts w:eastAsia="Calibri" w:cs="Arial"/>
                <w:lang w:val="sr-Latn-RS"/>
              </w:rPr>
            </w:pPr>
            <w:r w:rsidRPr="00611597">
              <w:rPr>
                <w:rFonts w:eastAsia="Calibri" w:cs="Arial"/>
                <w:b/>
                <w:lang w:val="ru-RU"/>
              </w:rPr>
              <w:t>Ови докази не могу бити старији од два месеца пре отварања понуда</w:t>
            </w:r>
            <w:r w:rsidRPr="00611597">
              <w:rPr>
                <w:rFonts w:eastAsia="Calibri" w:cs="Arial"/>
                <w:lang w:val="ru-RU"/>
              </w:rPr>
              <w:t>.</w:t>
            </w:r>
          </w:p>
        </w:tc>
      </w:tr>
      <w:tr w:rsidR="000E455D" w:rsidRPr="00CD0CAD" w:rsidTr="008112A2">
        <w:trPr>
          <w:trHeight w:val="70"/>
          <w:jc w:val="center"/>
        </w:trPr>
        <w:tc>
          <w:tcPr>
            <w:tcW w:w="729" w:type="dxa"/>
            <w:vAlign w:val="center"/>
          </w:tcPr>
          <w:p w:rsidR="00175774" w:rsidRPr="000E455D" w:rsidRDefault="00175774" w:rsidP="003A4822">
            <w:pPr>
              <w:jc w:val="center"/>
              <w:rPr>
                <w:rFonts w:cs="Arial"/>
              </w:rPr>
            </w:pPr>
            <w:r w:rsidRPr="000E455D">
              <w:rPr>
                <w:rFonts w:cs="Arial"/>
              </w:rPr>
              <w:lastRenderedPageBreak/>
              <w:t>3.</w:t>
            </w:r>
          </w:p>
        </w:tc>
        <w:tc>
          <w:tcPr>
            <w:tcW w:w="8430" w:type="dxa"/>
            <w:vAlign w:val="center"/>
          </w:tcPr>
          <w:p w:rsidR="00175774" w:rsidRPr="00611597" w:rsidRDefault="00175774" w:rsidP="003A4822">
            <w:pPr>
              <w:snapToGrid w:val="0"/>
              <w:rPr>
                <w:rFonts w:cs="Arial"/>
                <w:lang w:val="ru-RU"/>
              </w:rPr>
            </w:pPr>
            <w:r w:rsidRPr="00611597">
              <w:rPr>
                <w:rFonts w:cs="Arial"/>
                <w:b/>
                <w:u w:val="single"/>
                <w:lang w:val="ru-RU"/>
              </w:rPr>
              <w:t>Услов</w:t>
            </w:r>
            <w:r w:rsidRPr="00611597">
              <w:rPr>
                <w:rFonts w:cs="Arial"/>
                <w:u w:val="single"/>
                <w:lang w:val="ru-RU"/>
              </w:rPr>
              <w:t>:</w:t>
            </w:r>
            <w:r w:rsidRPr="00611597">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0E455D" w:rsidRDefault="00175774" w:rsidP="003A4822">
            <w:pPr>
              <w:snapToGrid w:val="0"/>
              <w:rPr>
                <w:rFonts w:eastAsia="Calibri" w:cs="Arial"/>
                <w:lang w:val="ru-RU"/>
              </w:rPr>
            </w:pPr>
            <w:r w:rsidRPr="000E455D">
              <w:rPr>
                <w:rFonts w:eastAsia="Calibri" w:cs="Arial"/>
                <w:lang w:val="ru-RU"/>
              </w:rPr>
              <w:t xml:space="preserve">- </w:t>
            </w:r>
            <w:r w:rsidRPr="000E455D">
              <w:rPr>
                <w:rFonts w:eastAsia="Calibri" w:cs="Arial"/>
                <w:b/>
                <w:lang w:val="ru-RU"/>
              </w:rPr>
              <w:t xml:space="preserve">за правно лице, предузетнике и физичка лица: </w:t>
            </w:r>
          </w:p>
          <w:p w:rsidR="00175774" w:rsidRPr="000E455D" w:rsidRDefault="00175774" w:rsidP="003A4822">
            <w:pPr>
              <w:snapToGrid w:val="0"/>
              <w:rPr>
                <w:rFonts w:eastAsia="Calibri" w:cs="Arial"/>
                <w:lang w:val="ru-RU"/>
              </w:rPr>
            </w:pPr>
            <w:r w:rsidRPr="000E455D">
              <w:rPr>
                <w:rFonts w:eastAsia="Calibri" w:cs="Arial"/>
                <w:lang w:val="ru-RU"/>
              </w:rPr>
              <w:t>1</w:t>
            </w:r>
            <w:r w:rsidRPr="000E455D">
              <w:rPr>
                <w:rFonts w:eastAsia="Calibri" w:cs="Arial"/>
                <w:b/>
                <w:lang w:val="ru-RU"/>
              </w:rPr>
              <w:t>.</w:t>
            </w:r>
            <w:r w:rsidRPr="000E455D">
              <w:rPr>
                <w:rFonts w:eastAsia="Calibri" w:cs="Arial"/>
                <w:lang w:val="ru-RU"/>
              </w:rPr>
              <w:t xml:space="preserve">Уверење Пореске управе Министарства финансија да је измирио доспеле </w:t>
            </w:r>
            <w:r w:rsidRPr="000E455D">
              <w:rPr>
                <w:rFonts w:cs="Arial"/>
                <w:lang w:val="ru-RU"/>
              </w:rPr>
              <w:t xml:space="preserve">порезе и доприносе </w:t>
            </w:r>
            <w:r w:rsidRPr="000E455D">
              <w:rPr>
                <w:rFonts w:eastAsia="Calibri" w:cs="Arial"/>
                <w:u w:val="single"/>
                <w:lang w:val="ru-RU"/>
              </w:rPr>
              <w:t>и</w:t>
            </w:r>
          </w:p>
          <w:p w:rsidR="00175774" w:rsidRPr="000E455D" w:rsidRDefault="00175774" w:rsidP="003A4822">
            <w:pPr>
              <w:rPr>
                <w:rFonts w:cs="Arial"/>
                <w:lang w:val="ru-RU"/>
              </w:rPr>
            </w:pPr>
            <w:r w:rsidRPr="000E455D">
              <w:rPr>
                <w:rFonts w:eastAsia="Calibri" w:cs="Arial"/>
                <w:lang w:val="ru-RU"/>
              </w:rPr>
              <w:t xml:space="preserve">2.Уверење Управе јавних прихода </w:t>
            </w:r>
            <w:r w:rsidR="00B24BAB" w:rsidRPr="000E455D">
              <w:rPr>
                <w:rFonts w:eastAsia="Calibri" w:cs="Arial"/>
                <w:lang w:val="ru-RU"/>
              </w:rPr>
              <w:t>локалне самоуправе (</w:t>
            </w:r>
            <w:r w:rsidRPr="000E455D">
              <w:rPr>
                <w:rFonts w:eastAsia="Calibri" w:cs="Arial"/>
                <w:lang w:val="ru-RU"/>
              </w:rPr>
              <w:t>града, односно општине</w:t>
            </w:r>
            <w:r w:rsidR="00B24BAB" w:rsidRPr="000E455D">
              <w:rPr>
                <w:rFonts w:cs="Arial"/>
                <w:lang w:val="ru-RU"/>
              </w:rPr>
              <w:t xml:space="preserve">) </w:t>
            </w:r>
            <w:r w:rsidRPr="000E455D">
              <w:rPr>
                <w:rFonts w:cs="Arial"/>
                <w:lang w:val="ru-RU"/>
              </w:rPr>
              <w:t>према месту седишта пореског обвезника правног лица</w:t>
            </w:r>
            <w:r w:rsidR="00B24BAB" w:rsidRPr="000E455D">
              <w:rPr>
                <w:rFonts w:cs="Arial"/>
                <w:lang w:val="ru-RU"/>
              </w:rPr>
              <w:t xml:space="preserve"> и предузетника</w:t>
            </w:r>
            <w:r w:rsidRPr="000E455D">
              <w:rPr>
                <w:rFonts w:cs="Arial"/>
                <w:lang w:val="ru-RU"/>
              </w:rPr>
              <w:t xml:space="preserve">, односно према пребивалишту физичког лица, </w:t>
            </w:r>
            <w:r w:rsidRPr="000E455D">
              <w:rPr>
                <w:rFonts w:eastAsia="Calibri" w:cs="Arial"/>
                <w:lang w:val="ru-RU"/>
              </w:rPr>
              <w:t xml:space="preserve">да је измирио обавезе по основу изворних локалних јавних прихода </w:t>
            </w:r>
          </w:p>
          <w:p w:rsidR="00175774" w:rsidRPr="000E455D" w:rsidRDefault="00175774" w:rsidP="003A4822">
            <w:pPr>
              <w:ind w:right="122"/>
              <w:rPr>
                <w:rFonts w:cs="Arial"/>
                <w:lang w:val="ru-RU"/>
              </w:rPr>
            </w:pPr>
            <w:r w:rsidRPr="000E455D">
              <w:rPr>
                <w:rFonts w:cs="Arial"/>
                <w:lang w:val="ru-RU"/>
              </w:rPr>
              <w:t>Напомена:</w:t>
            </w:r>
          </w:p>
          <w:p w:rsidR="00175774" w:rsidRPr="00611597"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611597">
              <w:rPr>
                <w:rFonts w:eastAsia="TimesNewRomanPSMT" w:cs="Arial"/>
                <w:i/>
                <w:lang w:val="ru-RU"/>
              </w:rPr>
              <w:t>Уколико локална (општи</w:t>
            </w:r>
            <w:r w:rsidR="00175774" w:rsidRPr="00611597">
              <w:rPr>
                <w:rFonts w:eastAsia="TimesNewRomanPSMT" w:cs="Arial"/>
                <w:i/>
                <w:lang w:val="ru-RU"/>
              </w:rPr>
              <w:t>н</w:t>
            </w:r>
            <w:r w:rsidRPr="000E455D">
              <w:rPr>
                <w:rFonts w:eastAsia="TimesNewRomanPSMT" w:cs="Arial"/>
                <w:i/>
                <w:lang w:val="sr-Cyrl-CS"/>
              </w:rPr>
              <w:t>с</w:t>
            </w:r>
            <w:r w:rsidR="00175774" w:rsidRPr="00611597">
              <w:rPr>
                <w:rFonts w:eastAsia="TimesNewRomanPSMT" w:cs="Arial"/>
                <w:i/>
                <w:lang w:val="ru-RU"/>
              </w:rPr>
              <w:t>ка) управа</w:t>
            </w:r>
            <w:r w:rsidRPr="000E455D">
              <w:rPr>
                <w:rFonts w:eastAsia="TimesNewRomanPSMT" w:cs="Arial"/>
                <w:i/>
                <w:lang w:val="sr-Cyrl-CS"/>
              </w:rPr>
              <w:t xml:space="preserve"> јавних приход</w:t>
            </w:r>
            <w:r w:rsidR="00175774" w:rsidRPr="0061159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E455D">
              <w:rPr>
                <w:rFonts w:eastAsia="TimesNewRomanPSMT" w:cs="Arial"/>
                <w:i/>
                <w:lang w:val="sr-Cyrl-CS"/>
              </w:rPr>
              <w:t xml:space="preserve">јавних прихода </w:t>
            </w:r>
            <w:r w:rsidR="00175774" w:rsidRPr="00611597">
              <w:rPr>
                <w:rFonts w:eastAsia="TimesNewRomanPSMT" w:cs="Arial"/>
                <w:i/>
                <w:lang w:val="ru-RU"/>
              </w:rPr>
              <w:t xml:space="preserve">приложи и потврде </w:t>
            </w:r>
            <w:r w:rsidRPr="000E455D">
              <w:rPr>
                <w:rFonts w:eastAsia="TimesNewRomanPSMT" w:cs="Arial"/>
                <w:i/>
                <w:lang w:val="sr-Cyrl-CS"/>
              </w:rPr>
              <w:t xml:space="preserve">тих </w:t>
            </w:r>
            <w:r w:rsidR="00175774" w:rsidRPr="00611597">
              <w:rPr>
                <w:rFonts w:eastAsia="TimesNewRomanPSMT" w:cs="Arial"/>
                <w:i/>
                <w:lang w:val="ru-RU"/>
              </w:rPr>
              <w:t>осталих лок</w:t>
            </w:r>
            <w:r w:rsidRPr="000E455D">
              <w:rPr>
                <w:rFonts w:eastAsia="TimesNewRomanPSMT" w:cs="Arial"/>
                <w:i/>
                <w:lang w:val="sr-Cyrl-CS"/>
              </w:rPr>
              <w:t>а</w:t>
            </w:r>
            <w:r w:rsidR="00175774" w:rsidRPr="00611597">
              <w:rPr>
                <w:rFonts w:eastAsia="TimesNewRomanPSMT" w:cs="Arial"/>
                <w:i/>
                <w:lang w:val="ru-RU"/>
              </w:rPr>
              <w:t xml:space="preserve">лних органа/организација/установа </w:t>
            </w:r>
          </w:p>
          <w:p w:rsidR="00175774" w:rsidRPr="00611597"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611597">
              <w:rPr>
                <w:rFonts w:eastAsia="TimesNewRomanPSMT" w:cs="Arial"/>
                <w:i/>
                <w:lang w:val="ru-RU"/>
              </w:rPr>
              <w:t>Уколико је понуђач у поступку приватизације, уместо горе наведена два доказа, потребно је доставити у</w:t>
            </w:r>
            <w:r w:rsidRPr="000E455D">
              <w:rPr>
                <w:rFonts w:eastAsia="Calibri" w:cs="Arial"/>
                <w:i/>
                <w:lang w:val="ru-RU"/>
              </w:rPr>
              <w:t>верење Агенције за приватизацију да се налази у поступку приватизације</w:t>
            </w:r>
          </w:p>
          <w:p w:rsidR="00175774" w:rsidRPr="00611597"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611597">
              <w:rPr>
                <w:rFonts w:eastAsia="Calibri" w:cs="Arial"/>
                <w:i/>
                <w:lang w:val="ru-RU"/>
              </w:rPr>
              <w:t>У случају да понуду подноси група понуђача, ове доказе доставити за сваког учесника из групе</w:t>
            </w:r>
          </w:p>
          <w:p w:rsidR="00175774" w:rsidRPr="00611597" w:rsidRDefault="00175774" w:rsidP="00B56161">
            <w:pPr>
              <w:numPr>
                <w:ilvl w:val="0"/>
                <w:numId w:val="17"/>
              </w:numPr>
              <w:tabs>
                <w:tab w:val="left" w:pos="680"/>
              </w:tabs>
              <w:snapToGrid w:val="0"/>
              <w:spacing w:before="0"/>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w:t>
            </w:r>
            <w:r w:rsidRPr="00611597">
              <w:rPr>
                <w:rFonts w:eastAsia="Calibri" w:cs="Arial"/>
                <w:i/>
                <w:lang w:val="ru-RU"/>
              </w:rPr>
              <w:lastRenderedPageBreak/>
              <w:t>доставити и за подизвођача (ако је више подизвођача доставити за сваког од њих)</w:t>
            </w:r>
          </w:p>
          <w:p w:rsidR="00175774" w:rsidRPr="007F37D0" w:rsidRDefault="00175774" w:rsidP="003A4822">
            <w:pPr>
              <w:tabs>
                <w:tab w:val="left" w:pos="680"/>
              </w:tabs>
              <w:snapToGrid w:val="0"/>
              <w:contextualSpacing/>
              <w:rPr>
                <w:rFonts w:eastAsia="Calibri" w:cs="Arial"/>
                <w:lang w:val="ru-RU"/>
              </w:rPr>
            </w:pPr>
            <w:r w:rsidRPr="00611597">
              <w:rPr>
                <w:rFonts w:eastAsia="Calibri" w:cs="Arial"/>
                <w:b/>
                <w:lang w:val="ru-RU"/>
              </w:rPr>
              <w:t xml:space="preserve">Ови докази не могу бити старији од два месеца </w:t>
            </w:r>
            <w:r w:rsidR="00B24BAB" w:rsidRPr="000E455D">
              <w:rPr>
                <w:rFonts w:eastAsia="Calibri" w:cs="Arial"/>
                <w:b/>
                <w:lang w:val="sr-Cyrl-CS"/>
              </w:rPr>
              <w:t>пре</w:t>
            </w:r>
            <w:r w:rsidRPr="00611597">
              <w:rPr>
                <w:rFonts w:eastAsia="Calibri" w:cs="Arial"/>
                <w:b/>
                <w:lang w:val="ru-RU"/>
              </w:rPr>
              <w:t xml:space="preserve"> отварања понуда</w:t>
            </w:r>
            <w:r w:rsidRPr="00611597">
              <w:rPr>
                <w:rFonts w:eastAsia="Calibri" w:cs="Arial"/>
                <w:lang w:val="ru-RU"/>
              </w:rPr>
              <w:t>.</w:t>
            </w: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lastRenderedPageBreak/>
              <w:t xml:space="preserve">4. </w:t>
            </w:r>
          </w:p>
        </w:tc>
        <w:tc>
          <w:tcPr>
            <w:tcW w:w="8430" w:type="dxa"/>
          </w:tcPr>
          <w:p w:rsidR="00175774" w:rsidRDefault="00175774" w:rsidP="003A4822">
            <w:pPr>
              <w:snapToGrid w:val="0"/>
              <w:rPr>
                <w:rFonts w:cs="Arial"/>
                <w:lang w:val="sr-Latn-RS"/>
              </w:rPr>
            </w:pPr>
            <w:r w:rsidRPr="00611597">
              <w:rPr>
                <w:rFonts w:cs="Arial"/>
                <w:b/>
                <w:u w:val="single"/>
                <w:lang w:val="ru-RU"/>
              </w:rPr>
              <w:t>Услов:</w:t>
            </w:r>
            <w:r w:rsidRPr="000E455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3B9F" w:rsidRPr="00883B9F" w:rsidRDefault="00883B9F" w:rsidP="003A4822">
            <w:pPr>
              <w:snapToGrid w:val="0"/>
              <w:rPr>
                <w:rFonts w:cs="Arial"/>
                <w:lang w:val="sr-Latn-RS"/>
              </w:rPr>
            </w:pPr>
          </w:p>
          <w:p w:rsidR="00175774" w:rsidRPr="009D06DE" w:rsidRDefault="00175774" w:rsidP="003A4822">
            <w:pPr>
              <w:autoSpaceDE w:val="0"/>
              <w:autoSpaceDN w:val="0"/>
              <w:adjustRightInd w:val="0"/>
              <w:rPr>
                <w:rFonts w:cs="Arial"/>
                <w:b/>
                <w:u w:val="single"/>
                <w:lang w:val="ru-RU"/>
              </w:rPr>
            </w:pPr>
            <w:r w:rsidRPr="009D06DE">
              <w:rPr>
                <w:rFonts w:cs="Arial"/>
                <w:b/>
                <w:u w:val="single"/>
                <w:lang w:val="ru-RU"/>
              </w:rPr>
              <w:t>Доказ:</w:t>
            </w:r>
          </w:p>
          <w:p w:rsidR="00175774" w:rsidRPr="000E455D" w:rsidRDefault="00175774" w:rsidP="003A4822">
            <w:pPr>
              <w:rPr>
                <w:rFonts w:cs="Arial"/>
                <w:b/>
              </w:rPr>
            </w:pPr>
            <w:r w:rsidRPr="00611597">
              <w:rPr>
                <w:rFonts w:cs="Arial"/>
                <w:lang w:val="ru-RU"/>
              </w:rPr>
              <w:t xml:space="preserve">Потписан и оверен Образац изјаве на основу члана 75. став 2. </w:t>
            </w:r>
            <w:r w:rsidRPr="000E455D">
              <w:rPr>
                <w:rFonts w:cs="Arial"/>
              </w:rPr>
              <w:t>ЗЈН</w:t>
            </w:r>
            <w:r w:rsidR="00BF39C7" w:rsidRPr="000E455D">
              <w:rPr>
                <w:rFonts w:cs="Arial"/>
                <w:lang w:val="sr-Cyrl-RS"/>
              </w:rPr>
              <w:t xml:space="preserve"> </w:t>
            </w:r>
            <w:r w:rsidR="00E27D93" w:rsidRPr="000E455D">
              <w:rPr>
                <w:rFonts w:cs="Arial"/>
              </w:rPr>
              <w:t>(Образац бр</w:t>
            </w:r>
            <w:r w:rsidRPr="000E455D">
              <w:rPr>
                <w:rFonts w:cs="Arial"/>
              </w:rPr>
              <w:t>.</w:t>
            </w:r>
            <w:r w:rsidR="00E27D93" w:rsidRPr="000E455D">
              <w:rPr>
                <w:rFonts w:cs="Arial"/>
              </w:rPr>
              <w:t>4</w:t>
            </w:r>
            <w:r w:rsidRPr="000E455D">
              <w:rPr>
                <w:rFonts w:cs="Arial"/>
              </w:rPr>
              <w:t>)</w:t>
            </w:r>
          </w:p>
          <w:p w:rsidR="005E487E" w:rsidRPr="000E455D" w:rsidRDefault="00175774" w:rsidP="003A4822">
            <w:pPr>
              <w:snapToGrid w:val="0"/>
              <w:rPr>
                <w:rFonts w:cs="Arial"/>
                <w:lang w:val="sr-Cyrl-CS"/>
              </w:rPr>
            </w:pPr>
            <w:r w:rsidRPr="000E455D">
              <w:rPr>
                <w:rFonts w:cs="Arial"/>
                <w:i/>
              </w:rPr>
              <w:t>Напомена:</w:t>
            </w:r>
          </w:p>
          <w:p w:rsidR="005E487E" w:rsidRPr="000E455D" w:rsidRDefault="00175774" w:rsidP="00B56161">
            <w:pPr>
              <w:numPr>
                <w:ilvl w:val="0"/>
                <w:numId w:val="19"/>
              </w:numPr>
              <w:snapToGrid w:val="0"/>
              <w:rPr>
                <w:rFonts w:cs="Arial"/>
                <w:i/>
                <w:lang w:val="sr-Cyrl-CS"/>
              </w:rPr>
            </w:pPr>
            <w:r w:rsidRPr="00611597">
              <w:rPr>
                <w:rFonts w:cs="Arial"/>
                <w:i/>
                <w:lang w:val="ru-RU"/>
              </w:rPr>
              <w:t xml:space="preserve">Изјава мора да буде потписана од стране овалшћеног лица </w:t>
            </w:r>
            <w:r w:rsidR="005E487E" w:rsidRPr="000E455D">
              <w:rPr>
                <w:rFonts w:cs="Arial"/>
                <w:i/>
                <w:lang w:val="sr-Cyrl-CS"/>
              </w:rPr>
              <w:t>за заступање понуђача</w:t>
            </w:r>
            <w:r w:rsidRPr="00611597">
              <w:rPr>
                <w:rFonts w:cs="Arial"/>
                <w:i/>
                <w:lang w:val="ru-RU"/>
              </w:rPr>
              <w:t xml:space="preserve"> и оверена печатом. </w:t>
            </w:r>
          </w:p>
          <w:p w:rsidR="005E487E" w:rsidRPr="007F37D0" w:rsidRDefault="00175774" w:rsidP="007F37D0">
            <w:pPr>
              <w:numPr>
                <w:ilvl w:val="0"/>
                <w:numId w:val="19"/>
              </w:numPr>
              <w:snapToGrid w:val="0"/>
              <w:rPr>
                <w:rFonts w:cs="Arial"/>
                <w:i/>
                <w:lang w:val="ru-RU"/>
              </w:rPr>
            </w:pPr>
            <w:r w:rsidRPr="00611597">
              <w:rPr>
                <w:rFonts w:cs="Arial"/>
                <w:i/>
                <w:lang w:val="ru-RU"/>
              </w:rPr>
              <w:t xml:space="preserve">Уколико понуду подноси група понуђача Изјава мора бити </w:t>
            </w:r>
            <w:r w:rsidR="005E487E" w:rsidRPr="000E455D">
              <w:rPr>
                <w:rFonts w:cs="Arial"/>
                <w:i/>
                <w:lang w:val="sr-Cyrl-CS"/>
              </w:rPr>
              <w:t>достављена за сваког члана групе понуђача. Изјава мора бити</w:t>
            </w:r>
            <w:r w:rsidRPr="00611597">
              <w:rPr>
                <w:rFonts w:cs="Arial"/>
                <w:i/>
                <w:lang w:val="ru-RU"/>
              </w:rPr>
              <w:t xml:space="preserve"> потписана од стране овлашћеног лица </w:t>
            </w:r>
            <w:r w:rsidR="005E487E" w:rsidRPr="000E455D">
              <w:rPr>
                <w:rFonts w:cs="Arial"/>
                <w:i/>
                <w:lang w:val="sr-Cyrl-CS"/>
              </w:rPr>
              <w:t xml:space="preserve">за заступање </w:t>
            </w:r>
            <w:r w:rsidRPr="00611597">
              <w:rPr>
                <w:rFonts w:cs="Arial"/>
                <w:i/>
                <w:lang w:val="ru-RU"/>
              </w:rPr>
              <w:t xml:space="preserve">понуђача из групе понуђача и оверена печатом. </w:t>
            </w:r>
          </w:p>
        </w:tc>
      </w:tr>
      <w:tr w:rsidR="004959CC" w:rsidRPr="00AC4001" w:rsidTr="008112A2">
        <w:trPr>
          <w:jc w:val="center"/>
        </w:trPr>
        <w:tc>
          <w:tcPr>
            <w:tcW w:w="729" w:type="dxa"/>
            <w:vAlign w:val="center"/>
          </w:tcPr>
          <w:p w:rsidR="004959CC" w:rsidRPr="00611597" w:rsidRDefault="004959CC" w:rsidP="004959CC">
            <w:pPr>
              <w:jc w:val="center"/>
              <w:rPr>
                <w:rFonts w:cs="Arial"/>
                <w:lang w:val="ru-RU"/>
              </w:rPr>
            </w:pPr>
          </w:p>
        </w:tc>
        <w:tc>
          <w:tcPr>
            <w:tcW w:w="8430" w:type="dxa"/>
          </w:tcPr>
          <w:p w:rsidR="004959CC" w:rsidRPr="00611597" w:rsidRDefault="004959CC" w:rsidP="004959CC">
            <w:pPr>
              <w:ind w:right="-180"/>
              <w:jc w:val="center"/>
              <w:rPr>
                <w:rFonts w:cs="Arial"/>
                <w:b/>
                <w:i/>
                <w:lang w:val="ru-RU"/>
              </w:rPr>
            </w:pPr>
            <w:r w:rsidRPr="00611597">
              <w:rPr>
                <w:rFonts w:cs="Arial"/>
                <w:b/>
                <w:lang w:val="ru-RU"/>
              </w:rPr>
              <w:t xml:space="preserve">4.2  ДОДАТНИ УСЛОВИ </w:t>
            </w:r>
          </w:p>
          <w:p w:rsidR="004959CC" w:rsidRPr="00AC4001" w:rsidRDefault="004959CC" w:rsidP="004959CC">
            <w:pPr>
              <w:snapToGrid w:val="0"/>
              <w:jc w:val="center"/>
              <w:rPr>
                <w:rFonts w:cs="Arial"/>
                <w:b/>
                <w:lang w:val="sr-Cyrl-RS"/>
              </w:rPr>
            </w:pPr>
            <w:r w:rsidRPr="00611597">
              <w:rPr>
                <w:rFonts w:cs="Arial"/>
                <w:b/>
                <w:lang w:val="ru-RU"/>
              </w:rPr>
              <w:t>ЗА УЧЕШЋЕ У ПОСТУПКУ ЈАВНЕ НАБАВКЕ ИЗ ЧЛАНА 76. З</w:t>
            </w:r>
            <w:r w:rsidRPr="000E455D">
              <w:rPr>
                <w:rFonts w:cs="Arial"/>
                <w:b/>
                <w:lang w:val="sr-Cyrl-RS"/>
              </w:rPr>
              <w:t>АКОНА</w:t>
            </w:r>
          </w:p>
        </w:tc>
      </w:tr>
      <w:tr w:rsidR="004959CC" w:rsidRPr="00CD0CAD" w:rsidTr="008112A2">
        <w:trPr>
          <w:jc w:val="center"/>
        </w:trPr>
        <w:tc>
          <w:tcPr>
            <w:tcW w:w="729" w:type="dxa"/>
            <w:vAlign w:val="center"/>
          </w:tcPr>
          <w:p w:rsidR="004959CC" w:rsidRPr="000E455D" w:rsidRDefault="007C77BE" w:rsidP="004959CC">
            <w:pPr>
              <w:jc w:val="center"/>
              <w:rPr>
                <w:rFonts w:cs="Arial"/>
              </w:rPr>
            </w:pPr>
            <w:r>
              <w:rPr>
                <w:rFonts w:cs="Arial"/>
                <w:sz w:val="24"/>
                <w:szCs w:val="24"/>
              </w:rPr>
              <w:t>5</w:t>
            </w:r>
            <w:r w:rsidR="004959CC" w:rsidRPr="000E455D">
              <w:rPr>
                <w:rFonts w:cs="Arial"/>
                <w:sz w:val="24"/>
                <w:szCs w:val="24"/>
              </w:rPr>
              <w:t>.</w:t>
            </w:r>
          </w:p>
        </w:tc>
        <w:tc>
          <w:tcPr>
            <w:tcW w:w="8430" w:type="dxa"/>
          </w:tcPr>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Услов:</w:t>
            </w:r>
          </w:p>
          <w:p w:rsidR="004959CC" w:rsidRPr="00964F48" w:rsidRDefault="004959CC" w:rsidP="004959CC">
            <w:pPr>
              <w:autoSpaceDE w:val="0"/>
              <w:autoSpaceDN w:val="0"/>
              <w:adjustRightInd w:val="0"/>
              <w:rPr>
                <w:rFonts w:cs="Arial"/>
                <w:lang w:val="ru-RU"/>
              </w:rPr>
            </w:pPr>
            <w:r w:rsidRPr="00964F48">
              <w:rPr>
                <w:rFonts w:cs="Arial"/>
                <w:lang w:val="ru-RU"/>
              </w:rPr>
              <w:t>Финансијски капацитет</w:t>
            </w:r>
          </w:p>
          <w:p w:rsidR="004959CC" w:rsidRPr="007916AD" w:rsidRDefault="004959CC" w:rsidP="004959CC">
            <w:pPr>
              <w:autoSpaceDE w:val="0"/>
              <w:autoSpaceDN w:val="0"/>
              <w:adjustRightInd w:val="0"/>
              <w:rPr>
                <w:rFonts w:cs="Arial"/>
                <w:i/>
                <w:lang w:val="sr-Cyrl-RS"/>
              </w:rPr>
            </w:pPr>
            <w:r w:rsidRPr="00964F48">
              <w:rPr>
                <w:rFonts w:eastAsia="Calibri" w:cs="Arial"/>
                <w:lang w:val="sr-Cyrl-RS"/>
              </w:rPr>
              <w:t xml:space="preserve">да у последњих  шест месеци пре дана објављивања позива за подношење понуда на Порталу јавних набавки  није био </w:t>
            </w:r>
            <w:r>
              <w:rPr>
                <w:rFonts w:eastAsia="Calibri" w:cs="Arial"/>
                <w:lang w:val="sr-Cyrl-RS"/>
              </w:rPr>
              <w:t>у блокади.</w:t>
            </w:r>
          </w:p>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 xml:space="preserve">Доказ: </w:t>
            </w:r>
          </w:p>
          <w:p w:rsidR="004959CC" w:rsidRPr="00964F48"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rsidR="004959CC" w:rsidRPr="00964F48" w:rsidRDefault="004959CC" w:rsidP="004959CC">
            <w:pPr>
              <w:shd w:val="clear" w:color="auto" w:fill="FFFFFF"/>
              <w:tabs>
                <w:tab w:val="left" w:pos="192"/>
                <w:tab w:val="left" w:pos="328"/>
                <w:tab w:val="left" w:pos="680"/>
              </w:tabs>
              <w:ind w:right="68"/>
              <w:contextualSpacing/>
              <w:rPr>
                <w:rFonts w:eastAsia="Calibri" w:cs="Arial"/>
                <w:b/>
                <w:u w:val="single"/>
                <w:lang w:val="sr-Cyrl-RS"/>
              </w:rPr>
            </w:pPr>
            <w:r w:rsidRPr="00964F48">
              <w:rPr>
                <w:rFonts w:eastAsia="Calibri" w:cs="Arial"/>
                <w:b/>
                <w:lang w:val="sr-Cyrl-RS"/>
              </w:rPr>
              <w:t xml:space="preserve"> </w:t>
            </w:r>
            <w:r w:rsidRPr="00964F48">
              <w:rPr>
                <w:rFonts w:eastAsia="Calibri" w:cs="Arial"/>
                <w:lang w:val="sr-Cyrl-RS"/>
              </w:rPr>
              <w:t>или</w:t>
            </w:r>
          </w:p>
          <w:p w:rsidR="004959CC" w:rsidRPr="007F37D0"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 xml:space="preserve">2) Потврда Народне банке Србије да понуђач није био </w:t>
            </w:r>
            <w:r>
              <w:rPr>
                <w:rFonts w:eastAsia="Calibri" w:cs="Arial"/>
                <w:lang w:val="sr-Cyrl-RS"/>
              </w:rPr>
              <w:t>у блокади</w:t>
            </w:r>
            <w:r w:rsidRPr="00964F48">
              <w:rPr>
                <w:rFonts w:eastAsia="Calibri" w:cs="Arial"/>
                <w:lang w:val="sr-Cyrl-RS"/>
              </w:rPr>
              <w:t xml:space="preserve"> у последњих шест месеци пре дана објављивања позива за подношење понуда на Порталу јавних набавки</w:t>
            </w:r>
            <w:r>
              <w:rPr>
                <w:rFonts w:eastAsia="Calibri" w:cs="Arial"/>
                <w:lang w:val="sr-Cyrl-RS"/>
              </w:rPr>
              <w:t>.</w:t>
            </w:r>
          </w:p>
        </w:tc>
      </w:tr>
    </w:tbl>
    <w:p w:rsidR="00B13CD3" w:rsidRPr="00611597" w:rsidRDefault="00B13CD3" w:rsidP="00B13CD3">
      <w:pPr>
        <w:spacing w:before="0"/>
        <w:rPr>
          <w:rFonts w:cs="Arial"/>
          <w:lang w:val="ru-RU" w:eastAsia="zh-CN"/>
        </w:rPr>
      </w:pPr>
      <w:r w:rsidRPr="00611597">
        <w:rPr>
          <w:rFonts w:cs="Arial"/>
          <w:lang w:val="ru-RU" w:eastAsia="zh-CN"/>
        </w:rPr>
        <w:t xml:space="preserve">Понуда понуђача који не докаже да испуњава наведене обавезне </w:t>
      </w:r>
      <w:r w:rsidR="007F37D0">
        <w:rPr>
          <w:rFonts w:cs="Arial"/>
          <w:lang w:val="ru-RU" w:eastAsia="zh-CN"/>
        </w:rPr>
        <w:t xml:space="preserve">и додатне </w:t>
      </w:r>
      <w:r w:rsidRPr="00611597">
        <w:rPr>
          <w:rFonts w:cs="Arial"/>
          <w:lang w:val="ru-RU" w:eastAsia="zh-CN"/>
        </w:rPr>
        <w:t xml:space="preserve">услове из тачака 1. </w:t>
      </w:r>
      <w:r w:rsidR="007F582B" w:rsidRPr="00611597">
        <w:rPr>
          <w:rFonts w:cs="Arial"/>
          <w:lang w:val="ru-RU" w:eastAsia="zh-CN"/>
        </w:rPr>
        <w:t>д</w:t>
      </w:r>
      <w:r w:rsidRPr="00611597">
        <w:rPr>
          <w:rFonts w:cs="Arial"/>
          <w:lang w:val="ru-RU" w:eastAsia="zh-CN"/>
        </w:rPr>
        <w:t>о</w:t>
      </w:r>
      <w:r w:rsidR="00571018" w:rsidRPr="000E455D">
        <w:rPr>
          <w:rFonts w:cs="Arial"/>
          <w:lang w:val="sr-Cyrl-RS" w:eastAsia="zh-CN"/>
        </w:rPr>
        <w:t xml:space="preserve"> </w:t>
      </w:r>
      <w:r w:rsidR="00FB26F9">
        <w:rPr>
          <w:rFonts w:cs="Arial"/>
          <w:lang w:eastAsia="zh-CN"/>
        </w:rPr>
        <w:t>5</w:t>
      </w:r>
      <w:r w:rsidR="00571018" w:rsidRPr="000E455D">
        <w:rPr>
          <w:rFonts w:cs="Arial"/>
          <w:lang w:val="sr-Cyrl-RS" w:eastAsia="zh-CN"/>
        </w:rPr>
        <w:t>.</w:t>
      </w:r>
      <w:r w:rsidRPr="00611597">
        <w:rPr>
          <w:rFonts w:cs="Arial"/>
          <w:lang w:val="ru-RU" w:eastAsia="zh-CN"/>
        </w:rPr>
        <w:t xml:space="preserve"> овог обрасца, биће одбијена као неприхватљива.</w:t>
      </w:r>
    </w:p>
    <w:p w:rsidR="007F37D0" w:rsidRDefault="00C10575" w:rsidP="007F37D0">
      <w:pPr>
        <w:rPr>
          <w:rFonts w:cs="Arial"/>
          <w:lang w:val="ru-RU"/>
        </w:rPr>
      </w:pPr>
      <w:r w:rsidRPr="00611597">
        <w:rPr>
          <w:rFonts w:cs="Arial"/>
          <w:lang w:val="ru-RU"/>
        </w:rPr>
        <w:t xml:space="preserve">Сваки подизвођач мора да испуњава услове из члана 75. став 1. тачка 1), 2) и 4) Закона, што доказује достављањем доказа наведених у овом одељку. </w:t>
      </w:r>
      <w:r w:rsidR="007F37D0" w:rsidRPr="00542A92">
        <w:rPr>
          <w:rFonts w:cs="Arial"/>
          <w:lang w:val="ru-RU"/>
        </w:rPr>
        <w:t>Услове у вези са капацитетима из члана 76. Закона, понуђач испуњава самостално без обзира на ангажовање подизвођача.</w:t>
      </w:r>
    </w:p>
    <w:p w:rsidR="007F37D0" w:rsidRDefault="00C10575" w:rsidP="007F37D0">
      <w:pPr>
        <w:rPr>
          <w:rFonts w:cs="Arial"/>
          <w:lang w:val="ru-RU" w:eastAsia="zh-CN"/>
        </w:rPr>
      </w:pPr>
      <w:r w:rsidRPr="00611597">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FB7F8C">
        <w:rPr>
          <w:rFonts w:cs="Arial"/>
          <w:lang w:val="sr-Latn-RS" w:eastAsia="zh-CN"/>
        </w:rPr>
        <w:t>, 3)</w:t>
      </w:r>
      <w:r w:rsidRPr="00611597">
        <w:rPr>
          <w:rFonts w:cs="Arial"/>
          <w:lang w:val="ru-RU" w:eastAsia="zh-CN"/>
        </w:rPr>
        <w:t xml:space="preserve"> и 4) Закона, што доказује достављањем доказа наведених у овом одељку. </w:t>
      </w:r>
      <w:r w:rsidR="007F37D0" w:rsidRPr="00542A92">
        <w:rPr>
          <w:rFonts w:cs="Arial"/>
          <w:lang w:val="ru-RU" w:eastAsia="zh-CN"/>
        </w:rPr>
        <w:t xml:space="preserve">Услове у вези са капацитетима из члана 76. Закона понуђачи </w:t>
      </w:r>
      <w:r w:rsidR="007F37D0" w:rsidRPr="00542A92">
        <w:rPr>
          <w:rFonts w:cs="Arial"/>
          <w:lang w:val="ru-RU" w:eastAsia="zh-CN"/>
        </w:rPr>
        <w:lastRenderedPageBreak/>
        <w:t>из групе испуњавају заједно, на основу достављених доказа у складу са овим одељком конкурсне документације.</w:t>
      </w:r>
    </w:p>
    <w:p w:rsidR="00C10575" w:rsidRPr="00611597" w:rsidRDefault="00C10575" w:rsidP="007F582B">
      <w:pPr>
        <w:spacing w:before="0"/>
        <w:rPr>
          <w:rFonts w:cs="Arial"/>
          <w:lang w:val="ru-RU" w:eastAsia="zh-CN"/>
        </w:rPr>
      </w:pPr>
    </w:p>
    <w:p w:rsidR="00B13CD3" w:rsidRPr="00611597" w:rsidRDefault="00B13CD3" w:rsidP="00B13CD3">
      <w:pPr>
        <w:spacing w:before="0"/>
        <w:rPr>
          <w:rFonts w:cs="Arial"/>
          <w:lang w:val="ru-RU" w:eastAsia="zh-CN"/>
        </w:rPr>
      </w:pPr>
      <w:r w:rsidRPr="00611597">
        <w:rPr>
          <w:rFonts w:cs="Arial"/>
          <w:lang w:val="ru-RU" w:eastAsia="zh-CN"/>
        </w:rPr>
        <w:t>Докази о испуњености услова из члана 77. З</w:t>
      </w:r>
      <w:r w:rsidR="007F582B" w:rsidRPr="000E455D">
        <w:rPr>
          <w:rFonts w:cs="Arial"/>
          <w:lang w:val="sr-Cyrl-RS" w:eastAsia="zh-CN"/>
        </w:rPr>
        <w:t>акона</w:t>
      </w:r>
      <w:r w:rsidRPr="00611597">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611597" w:rsidRDefault="00B13CD3" w:rsidP="00B13CD3">
      <w:pPr>
        <w:spacing w:before="0"/>
        <w:rPr>
          <w:rFonts w:cs="Arial"/>
          <w:lang w:val="ru-RU" w:eastAsia="zh-CN"/>
        </w:rPr>
      </w:pPr>
      <w:r w:rsidRPr="0061159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0E455D" w:rsidRDefault="007F582B" w:rsidP="007F582B">
      <w:pPr>
        <w:spacing w:before="0"/>
        <w:rPr>
          <w:rFonts w:cs="Arial"/>
          <w:lang w:val="sr-Cyrl-RS" w:eastAsia="zh-CN"/>
        </w:rPr>
      </w:pPr>
      <w:r w:rsidRPr="000E455D">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0E455D">
        <w:rPr>
          <w:rFonts w:cs="Arial"/>
          <w:lang w:val="sr-Cyrl-RS" w:eastAsia="zh-CN"/>
        </w:rPr>
        <w:t xml:space="preserve">пожељно на меморандуму, </w:t>
      </w:r>
      <w:r w:rsidRPr="000E455D">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611597" w:rsidRDefault="00D96616" w:rsidP="00D96616">
      <w:pPr>
        <w:spacing w:before="0"/>
        <w:rPr>
          <w:rFonts w:cs="Arial"/>
          <w:lang w:val="ru-RU" w:eastAsia="zh-CN"/>
        </w:rPr>
      </w:pPr>
      <w:r w:rsidRPr="00611597">
        <w:rPr>
          <w:rFonts w:cs="Arial"/>
          <w:lang w:val="ru-RU" w:eastAsia="zh-CN"/>
        </w:rPr>
        <w:t>На основу члана 79. став 5. З</w:t>
      </w:r>
      <w:r w:rsidR="007F582B" w:rsidRPr="000E455D">
        <w:rPr>
          <w:rFonts w:cs="Arial"/>
          <w:lang w:val="sr-Cyrl-RS" w:eastAsia="zh-CN"/>
        </w:rPr>
        <w:t>акона</w:t>
      </w:r>
      <w:r w:rsidRPr="00611597">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611597" w:rsidRDefault="00D96616" w:rsidP="00D96616">
      <w:pPr>
        <w:spacing w:before="0"/>
        <w:ind w:firstLine="720"/>
        <w:rPr>
          <w:rFonts w:cs="Arial"/>
          <w:lang w:val="ru-RU" w:eastAsia="zh-CN"/>
        </w:rPr>
      </w:pPr>
      <w:r w:rsidRPr="00611597">
        <w:rPr>
          <w:rFonts w:cs="Arial"/>
          <w:lang w:val="ru-RU" w:eastAsia="zh-CN"/>
        </w:rPr>
        <w:t>1)извод из регистра надлежног органа:</w:t>
      </w:r>
    </w:p>
    <w:p w:rsidR="00D96616" w:rsidRPr="00611597" w:rsidRDefault="00D96616" w:rsidP="00D96616">
      <w:pPr>
        <w:spacing w:before="0"/>
        <w:ind w:firstLine="720"/>
        <w:rPr>
          <w:rFonts w:cs="Arial"/>
          <w:lang w:val="ru-RU" w:eastAsia="zh-CN"/>
        </w:rPr>
      </w:pPr>
      <w:r w:rsidRPr="00611597">
        <w:rPr>
          <w:rFonts w:cs="Arial"/>
          <w:lang w:val="ru-RU" w:eastAsia="zh-CN"/>
        </w:rPr>
        <w:t xml:space="preserve">-извод из регистра АПР: </w:t>
      </w:r>
      <w:hyperlink r:id="rId169"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7F582B" w:rsidRPr="000E455D" w:rsidRDefault="007F582B" w:rsidP="007F582B">
      <w:pPr>
        <w:spacing w:before="0"/>
        <w:ind w:firstLine="720"/>
        <w:rPr>
          <w:rFonts w:cs="Arial"/>
          <w:lang w:val="sr-Cyrl-RS" w:eastAsia="zh-CN"/>
        </w:rPr>
      </w:pPr>
      <w:r w:rsidRPr="00611597">
        <w:rPr>
          <w:rFonts w:cs="Arial"/>
          <w:lang w:val="ru-RU" w:eastAsia="zh-CN"/>
        </w:rPr>
        <w:t>2)докази из члана 75. став 1. тачка 1) ,2) и 4) З</w:t>
      </w:r>
      <w:r w:rsidR="00D16608" w:rsidRPr="000E455D">
        <w:rPr>
          <w:rFonts w:cs="Arial"/>
          <w:lang w:val="sr-Cyrl-RS" w:eastAsia="zh-CN"/>
        </w:rPr>
        <w:t>акона</w:t>
      </w:r>
    </w:p>
    <w:p w:rsidR="007F582B" w:rsidRDefault="007F582B" w:rsidP="007F582B">
      <w:pPr>
        <w:spacing w:before="0"/>
        <w:ind w:firstLine="720"/>
        <w:rPr>
          <w:rFonts w:cs="Arial"/>
          <w:lang w:eastAsia="zh-CN"/>
        </w:rPr>
      </w:pPr>
      <w:r w:rsidRPr="00611597">
        <w:rPr>
          <w:rFonts w:cs="Arial"/>
          <w:lang w:val="ru-RU" w:eastAsia="zh-CN"/>
        </w:rPr>
        <w:t xml:space="preserve">-регистар понуђача: </w:t>
      </w:r>
      <w:hyperlink r:id="rId170"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B56161" w:rsidRPr="008D0CF5" w:rsidRDefault="00B56161" w:rsidP="00B56161">
      <w:pPr>
        <w:ind w:firstLine="720"/>
        <w:rPr>
          <w:rFonts w:cs="Arial"/>
          <w:lang w:val="sr-Cyrl-CS" w:eastAsia="zh-CN"/>
        </w:rPr>
      </w:pPr>
      <w:r>
        <w:rPr>
          <w:rFonts w:cs="Arial"/>
          <w:lang w:val="sr-Cyrl-CS" w:eastAsia="zh-CN"/>
        </w:rPr>
        <w:t xml:space="preserve">3) </w:t>
      </w:r>
      <w:r w:rsidRPr="008D0CF5">
        <w:rPr>
          <w:rFonts w:cs="Arial"/>
          <w:lang w:val="sr-Cyrl-CS" w:eastAsia="zh-CN"/>
        </w:rPr>
        <w:t>доказ о ликвидности понуђача</w:t>
      </w:r>
    </w:p>
    <w:p w:rsidR="00B56161" w:rsidRPr="008D0CF5" w:rsidRDefault="00B56161" w:rsidP="00B56161">
      <w:pPr>
        <w:ind w:firstLine="720"/>
        <w:rPr>
          <w:rFonts w:cs="Arial"/>
          <w:lang w:eastAsia="zh-CN"/>
        </w:rPr>
      </w:pPr>
      <w:r w:rsidRPr="008D0CF5">
        <w:rPr>
          <w:rFonts w:cs="Arial"/>
          <w:lang w:val="sr-Cyrl-CS" w:eastAsia="zh-CN"/>
        </w:rPr>
        <w:t xml:space="preserve">- претраживање дужника у принудној наплати: </w:t>
      </w:r>
      <w:hyperlink r:id="rId171" w:history="1">
        <w:r w:rsidRPr="008D0CF5">
          <w:rPr>
            <w:rStyle w:val="Hyperlink"/>
            <w:rFonts w:cs="Arial"/>
            <w:lang w:eastAsia="zh-CN"/>
          </w:rPr>
          <w:t>www.nbs.rs</w:t>
        </w:r>
      </w:hyperlink>
    </w:p>
    <w:p w:rsidR="00261F9C" w:rsidRPr="00611597" w:rsidRDefault="00261F9C" w:rsidP="007F582B">
      <w:pPr>
        <w:spacing w:before="0"/>
        <w:ind w:firstLine="720"/>
        <w:rPr>
          <w:rFonts w:cs="Arial"/>
          <w:lang w:val="ru-RU" w:eastAsia="zh-CN"/>
        </w:rPr>
      </w:pPr>
    </w:p>
    <w:p w:rsidR="00B13CD3" w:rsidRPr="000E455D" w:rsidRDefault="00C10575" w:rsidP="00B13CD3">
      <w:pPr>
        <w:spacing w:before="0"/>
        <w:rPr>
          <w:rFonts w:cs="Arial"/>
          <w:lang w:val="sr-Cyrl-CS" w:eastAsia="zh-CN"/>
        </w:rPr>
      </w:pPr>
      <w:r w:rsidRPr="000E455D">
        <w:rPr>
          <w:rFonts w:cs="Arial"/>
          <w:lang w:val="sr-Cyrl-CS" w:eastAsia="zh-CN"/>
        </w:rPr>
        <w:t>5</w:t>
      </w:r>
      <w:r w:rsidR="00B13CD3" w:rsidRPr="0061159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611597">
        <w:rPr>
          <w:rFonts w:cs="Arial"/>
          <w:lang w:val="ru-RU" w:eastAsia="zh-CN"/>
        </w:rPr>
        <w:t>е уређује електронски документ</w:t>
      </w:r>
      <w:r w:rsidRPr="000E455D">
        <w:rPr>
          <w:rFonts w:cs="Arial"/>
          <w:lang w:val="sr-Cyrl-CS" w:eastAsia="zh-CN"/>
        </w:rPr>
        <w:t>.</w:t>
      </w:r>
    </w:p>
    <w:p w:rsidR="00261F9C" w:rsidRPr="000E455D" w:rsidRDefault="00261F9C" w:rsidP="00B13CD3">
      <w:pPr>
        <w:spacing w:before="0"/>
        <w:rPr>
          <w:rFonts w:cs="Arial"/>
          <w:lang w:val="sr-Cyrl-CS" w:eastAsia="zh-CN"/>
        </w:rPr>
      </w:pPr>
    </w:p>
    <w:p w:rsidR="00B13CD3" w:rsidRPr="00611597" w:rsidRDefault="00C10575" w:rsidP="00B13CD3">
      <w:pPr>
        <w:spacing w:before="0"/>
        <w:rPr>
          <w:rFonts w:cs="Arial"/>
          <w:lang w:val="ru-RU" w:eastAsia="zh-CN"/>
        </w:rPr>
      </w:pPr>
      <w:r w:rsidRPr="000E455D">
        <w:rPr>
          <w:rFonts w:cs="Arial"/>
          <w:lang w:val="sr-Cyrl-CS" w:eastAsia="zh-CN"/>
        </w:rPr>
        <w:t>6</w:t>
      </w:r>
      <w:r w:rsidR="00B13CD3" w:rsidRPr="0061159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61F9C" w:rsidRPr="00611597" w:rsidRDefault="00261F9C" w:rsidP="00B13CD3">
      <w:pPr>
        <w:spacing w:before="0"/>
        <w:rPr>
          <w:rFonts w:cs="Arial"/>
          <w:lang w:val="ru-RU" w:eastAsia="zh-CN"/>
        </w:rPr>
      </w:pPr>
    </w:p>
    <w:p w:rsidR="00B13CD3" w:rsidRPr="00611597" w:rsidRDefault="00C10575" w:rsidP="00B13CD3">
      <w:pPr>
        <w:spacing w:before="0"/>
        <w:rPr>
          <w:rFonts w:cs="Arial"/>
          <w:lang w:val="ru-RU" w:eastAsia="zh-CN"/>
        </w:rPr>
      </w:pPr>
      <w:r w:rsidRPr="000E455D">
        <w:rPr>
          <w:rFonts w:cs="Arial"/>
          <w:lang w:val="sr-Cyrl-CS" w:eastAsia="zh-CN"/>
        </w:rPr>
        <w:t>7</w:t>
      </w:r>
      <w:r w:rsidR="00B13CD3" w:rsidRPr="0061159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61F9C" w:rsidRPr="000E455D" w:rsidRDefault="00261F9C" w:rsidP="00B13CD3">
      <w:pPr>
        <w:spacing w:before="0"/>
        <w:rPr>
          <w:rFonts w:cs="Arial"/>
          <w:lang w:val="sr-Cyrl-CS" w:eastAsia="zh-CN"/>
        </w:rPr>
      </w:pPr>
    </w:p>
    <w:p w:rsidR="00B13CD3" w:rsidRPr="00611597" w:rsidRDefault="00A50A82" w:rsidP="00B13CD3">
      <w:pPr>
        <w:spacing w:before="0"/>
        <w:rPr>
          <w:rFonts w:cs="Arial"/>
          <w:lang w:val="ru-RU" w:eastAsia="zh-CN"/>
        </w:rPr>
      </w:pPr>
      <w:r w:rsidRPr="00611597">
        <w:rPr>
          <w:rFonts w:cs="Arial"/>
          <w:lang w:val="ru-RU" w:eastAsia="zh-CN"/>
        </w:rPr>
        <w:t>8</w:t>
      </w:r>
      <w:r w:rsidR="00B13CD3" w:rsidRPr="00611597">
        <w:rPr>
          <w:rFonts w:cs="Arial"/>
          <w:lang w:val="ru-RU" w:eastAsia="zh-CN"/>
        </w:rPr>
        <w:t xml:space="preserve">. Ако се у држави у којој понуђач има седиште не издају докази из члана 77. </w:t>
      </w:r>
      <w:r w:rsidR="00C10575" w:rsidRPr="000E455D">
        <w:rPr>
          <w:rFonts w:cs="Arial"/>
          <w:lang w:val="sr-Cyrl-CS" w:eastAsia="zh-CN"/>
        </w:rPr>
        <w:t xml:space="preserve">став 1. </w:t>
      </w:r>
      <w:r w:rsidR="00B13CD3" w:rsidRPr="00611597">
        <w:rPr>
          <w:rFonts w:cs="Arial"/>
          <w:lang w:val="ru-RU" w:eastAsia="zh-CN"/>
        </w:rPr>
        <w:t>З</w:t>
      </w:r>
      <w:r w:rsidR="007F582B" w:rsidRPr="000E455D">
        <w:rPr>
          <w:rFonts w:cs="Arial"/>
          <w:lang w:val="sr-Cyrl-RS" w:eastAsia="zh-CN"/>
        </w:rPr>
        <w:t>акона</w:t>
      </w:r>
      <w:r w:rsidR="00B13CD3" w:rsidRPr="00611597">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61F9C" w:rsidRPr="000E455D" w:rsidRDefault="00261F9C" w:rsidP="00B13CD3">
      <w:pPr>
        <w:spacing w:before="0"/>
        <w:rPr>
          <w:rFonts w:cs="Arial"/>
          <w:lang w:val="sr-Cyrl-CS" w:eastAsia="zh-CN"/>
        </w:rPr>
      </w:pPr>
    </w:p>
    <w:p w:rsidR="00B13CD3" w:rsidRPr="000E455D" w:rsidRDefault="00A50A82" w:rsidP="00B13CD3">
      <w:pPr>
        <w:spacing w:before="0"/>
        <w:rPr>
          <w:rFonts w:cs="Arial"/>
          <w:lang w:val="sr-Cyrl-CS" w:eastAsia="zh-CN"/>
        </w:rPr>
      </w:pPr>
      <w:r w:rsidRPr="00611597">
        <w:rPr>
          <w:rFonts w:cs="Arial"/>
          <w:lang w:val="ru-RU" w:eastAsia="zh-CN"/>
        </w:rPr>
        <w:t>9</w:t>
      </w:r>
      <w:r w:rsidR="00B13CD3" w:rsidRPr="00611597">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611597" w:rsidRDefault="008D2B23" w:rsidP="00BE7496">
      <w:pPr>
        <w:pStyle w:val="KDPodnaslov1"/>
        <w:spacing w:before="0"/>
        <w:rPr>
          <w:rFonts w:cs="Arial"/>
          <w:lang w:val="ru-RU"/>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611597">
        <w:rPr>
          <w:rFonts w:cs="Arial"/>
          <w:lang w:val="ru-RU"/>
        </w:rPr>
        <w:lastRenderedPageBreak/>
        <w:t xml:space="preserve">5. </w:t>
      </w:r>
      <w:r w:rsidR="00322313" w:rsidRPr="00611597">
        <w:rPr>
          <w:rFonts w:cs="Arial"/>
          <w:lang w:val="ru-RU"/>
        </w:rPr>
        <w:t>КРИТЕРИЈУМ ЗА ДОДЕЛУ УГОВОРА</w:t>
      </w:r>
      <w:bookmarkEnd w:id="193"/>
    </w:p>
    <w:p w:rsidR="00621752" w:rsidRPr="00611597" w:rsidRDefault="00621752" w:rsidP="00874F5B">
      <w:pPr>
        <w:rPr>
          <w:rFonts w:cs="Arial"/>
          <w:lang w:val="ru-RU"/>
        </w:rPr>
      </w:pPr>
    </w:p>
    <w:p w:rsidR="00621752" w:rsidRPr="000E455D" w:rsidRDefault="00621752" w:rsidP="00621752">
      <w:pPr>
        <w:pStyle w:val="KDKomentar"/>
        <w:spacing w:before="0"/>
        <w:rPr>
          <w:rFonts w:cs="Arial"/>
          <w:b/>
          <w:i w:val="0"/>
          <w:color w:val="auto"/>
          <w:sz w:val="22"/>
          <w:szCs w:val="22"/>
        </w:rPr>
      </w:pPr>
      <w:r w:rsidRPr="000E455D">
        <w:rPr>
          <w:rFonts w:cs="Arial"/>
          <w:i w:val="0"/>
          <w:color w:val="auto"/>
          <w:sz w:val="22"/>
          <w:szCs w:val="22"/>
        </w:rPr>
        <w:t xml:space="preserve">Избор најповољније понуде ће се извршити применом критеријума </w:t>
      </w:r>
      <w:r w:rsidRPr="000E455D">
        <w:rPr>
          <w:rFonts w:cs="Arial"/>
          <w:b/>
          <w:i w:val="0"/>
          <w:color w:val="auto"/>
          <w:sz w:val="22"/>
          <w:szCs w:val="22"/>
        </w:rPr>
        <w:t>„Најнижа понуђена цена“.</w:t>
      </w:r>
    </w:p>
    <w:p w:rsidR="00621752" w:rsidRPr="000E455D" w:rsidRDefault="00621752" w:rsidP="00621752">
      <w:pPr>
        <w:pStyle w:val="KDKomentar"/>
        <w:spacing w:before="0"/>
        <w:rPr>
          <w:rFonts w:cs="Arial"/>
          <w:i w:val="0"/>
          <w:color w:val="auto"/>
          <w:sz w:val="22"/>
          <w:szCs w:val="22"/>
        </w:rPr>
      </w:pPr>
      <w:r w:rsidRPr="000E455D">
        <w:rPr>
          <w:rFonts w:cs="Arial"/>
          <w:i w:val="0"/>
          <w:color w:val="auto"/>
          <w:sz w:val="22"/>
          <w:szCs w:val="22"/>
        </w:rPr>
        <w:t>Критеријум за оцењивање понуда</w:t>
      </w:r>
      <w:r w:rsidRPr="000E455D">
        <w:rPr>
          <w:rFonts w:cs="Arial"/>
          <w:b/>
          <w:i w:val="0"/>
          <w:color w:val="auto"/>
          <w:sz w:val="22"/>
          <w:szCs w:val="22"/>
        </w:rPr>
        <w:t xml:space="preserve"> Најнижа понуђена цена, </w:t>
      </w:r>
      <w:r w:rsidRPr="000E455D">
        <w:rPr>
          <w:rFonts w:cs="Arial"/>
          <w:i w:val="0"/>
          <w:color w:val="auto"/>
          <w:sz w:val="22"/>
          <w:szCs w:val="22"/>
        </w:rPr>
        <w:t>заснива се на понуђеној цени</w:t>
      </w:r>
      <w:r w:rsidR="00C10575" w:rsidRPr="000E455D">
        <w:rPr>
          <w:rFonts w:cs="Arial"/>
          <w:i w:val="0"/>
          <w:color w:val="auto"/>
          <w:sz w:val="22"/>
          <w:szCs w:val="22"/>
          <w:lang w:val="sr-Cyrl-CS"/>
        </w:rPr>
        <w:t xml:space="preserve"> као једином критеријуму</w:t>
      </w:r>
      <w:r w:rsidRPr="000E455D">
        <w:rPr>
          <w:rFonts w:cs="Arial"/>
          <w:i w:val="0"/>
          <w:color w:val="auto"/>
          <w:sz w:val="22"/>
          <w:szCs w:val="22"/>
        </w:rPr>
        <w:t>.</w:t>
      </w:r>
    </w:p>
    <w:p w:rsidR="00621752" w:rsidRPr="00611597" w:rsidRDefault="00621752" w:rsidP="00621752">
      <w:pPr>
        <w:pStyle w:val="KDParagraf"/>
        <w:spacing w:before="0"/>
        <w:rPr>
          <w:rFonts w:cs="Arial"/>
          <w:lang w:val="ru-RU"/>
        </w:rPr>
      </w:pPr>
      <w:r w:rsidRPr="00611597">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611597" w:rsidRDefault="00621752" w:rsidP="00621752">
      <w:pPr>
        <w:pStyle w:val="KDParagraf"/>
        <w:spacing w:before="0"/>
        <w:rPr>
          <w:rFonts w:cs="Arial"/>
          <w:lang w:val="ru-RU"/>
        </w:rPr>
      </w:pPr>
      <w:r w:rsidRPr="00611597">
        <w:rPr>
          <w:rFonts w:cs="Arial"/>
          <w:lang w:val="ru-RU"/>
        </w:rPr>
        <w:t>У понуђену цену страног понуђача урачунавају се и царинске дажбине.</w:t>
      </w:r>
    </w:p>
    <w:p w:rsidR="00621752" w:rsidRPr="00611597" w:rsidRDefault="00621752" w:rsidP="00621752">
      <w:pPr>
        <w:pStyle w:val="KDParagraf"/>
        <w:spacing w:before="0"/>
        <w:rPr>
          <w:rFonts w:cs="Arial"/>
          <w:lang w:val="ru-RU"/>
        </w:rPr>
      </w:pPr>
      <w:r w:rsidRPr="00611597">
        <w:rPr>
          <w:rFonts w:cs="Arial"/>
          <w:lang w:val="ru-RU"/>
        </w:rPr>
        <w:t xml:space="preserve">Када понуђач достави доказ да нуди добра домаћег порекла, наручилац </w:t>
      </w:r>
      <w:r w:rsidR="009B3371" w:rsidRPr="000E455D">
        <w:rPr>
          <w:rFonts w:cs="Arial"/>
          <w:lang w:val="sr-Cyrl-RS"/>
        </w:rPr>
        <w:t>ће</w:t>
      </w:r>
      <w:r w:rsidR="00B2237A" w:rsidRPr="000E455D">
        <w:rPr>
          <w:rFonts w:cs="Arial"/>
          <w:lang w:val="sr-Cyrl-RS"/>
        </w:rPr>
        <w:t xml:space="preserve"> </w:t>
      </w:r>
      <w:r w:rsidRPr="00611597">
        <w:rPr>
          <w:rFonts w:cs="Arial"/>
          <w:lang w:val="ru-RU"/>
        </w:rPr>
        <w:t xml:space="preserve">, пре рангирања понуда, позвати све остале понуђаче чије су понуде оцењене као прихватљиве </w:t>
      </w:r>
      <w:r w:rsidR="001945FA" w:rsidRPr="000E455D">
        <w:rPr>
          <w:rFonts w:cs="Arial"/>
          <w:lang w:val="sr-Cyrl-RS"/>
        </w:rPr>
        <w:t>а код којих није јасно да ли је реч о добрима домаћег или страног порекла,</w:t>
      </w:r>
      <w:r w:rsidRPr="00611597">
        <w:rPr>
          <w:rFonts w:cs="Arial"/>
          <w:lang w:val="ru-RU"/>
        </w:rPr>
        <w:t>да се изјасне да ли нуде добра домаћег порекла и да доставе доказ.</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xml:space="preserve">) у поступцима јавних набавки у којима учествују </w:t>
      </w:r>
      <w:r w:rsidRPr="0061159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611597" w:rsidRDefault="00874F5B" w:rsidP="00621752">
      <w:pPr>
        <w:pStyle w:val="KDParagraf"/>
        <w:spacing w:before="0"/>
        <w:rPr>
          <w:rFonts w:cs="Arial"/>
          <w:lang w:val="ru-RU"/>
        </w:rPr>
      </w:pPr>
    </w:p>
    <w:p w:rsidR="00B56161" w:rsidRDefault="00874F5B" w:rsidP="00B56161">
      <w:pPr>
        <w:pStyle w:val="Heading10"/>
        <w:ind w:left="567" w:hanging="567"/>
        <w:jc w:val="both"/>
        <w:rPr>
          <w:rFonts w:cs="Arial"/>
        </w:rPr>
      </w:pPr>
      <w:bookmarkStart w:id="199" w:name="_Toc441651548"/>
      <w:bookmarkStart w:id="200" w:name="_Toc442559886"/>
      <w:r w:rsidRPr="00611597">
        <w:rPr>
          <w:rFonts w:cs="Arial"/>
          <w:lang w:val="ru-RU"/>
        </w:rPr>
        <w:t xml:space="preserve">5.1. </w:t>
      </w:r>
      <w:bookmarkEnd w:id="199"/>
      <w:bookmarkEnd w:id="200"/>
      <w:r w:rsidR="00B56161" w:rsidRPr="00C26CE9">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B56161" w:rsidRDefault="00B56161" w:rsidP="00B56161">
      <w:pPr>
        <w:rPr>
          <w:lang w:val="sr-Cyrl-CS" w:eastAsia="ar-SA"/>
        </w:rPr>
      </w:pPr>
    </w:p>
    <w:p w:rsidR="00B56161" w:rsidRDefault="00B56161" w:rsidP="00B56161">
      <w:pPr>
        <w:rPr>
          <w:rFonts w:cs="Arial"/>
          <w:lang w:val="ru-RU"/>
        </w:rPr>
      </w:pPr>
      <w:r w:rsidRPr="00287B41">
        <w:rPr>
          <w:rFonts w:cs="Arial"/>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8E6277">
        <w:rPr>
          <w:rFonts w:cs="Arial"/>
        </w:rPr>
        <w:t>дужи гарантни рок</w:t>
      </w:r>
      <w:r w:rsidRPr="00287B41">
        <w:rPr>
          <w:rFonts w:cs="Arial"/>
          <w:lang w:val="ru-RU"/>
        </w:rPr>
        <w:t>.</w:t>
      </w:r>
    </w:p>
    <w:p w:rsidR="008E6277" w:rsidRDefault="008E6277" w:rsidP="008E6277">
      <w:pPr>
        <w:rPr>
          <w:rFonts w:cs="Arial"/>
          <w:lang w:val="ru-RU"/>
        </w:rPr>
      </w:pPr>
      <w:r w:rsidRPr="00287B41">
        <w:rPr>
          <w:rFonts w:cs="Arial"/>
          <w:lang w:val="ru-RU"/>
        </w:rPr>
        <w:t>Уколико две или више понуда имају исту најнижу понуђену цену</w:t>
      </w:r>
      <w:r>
        <w:rPr>
          <w:rFonts w:cs="Arial"/>
          <w:lang w:val="ru-RU"/>
        </w:rPr>
        <w:t xml:space="preserve"> и исти гарантни рок</w:t>
      </w:r>
      <w:r w:rsidRPr="00287B41">
        <w:rPr>
          <w:rFonts w:cs="Arial"/>
          <w:lang w:val="ru-RU"/>
        </w:rPr>
        <w:t xml:space="preserve">, као најповољнија биће изабрана понуда оног понуђача који је понудио </w:t>
      </w:r>
      <w:r>
        <w:rPr>
          <w:rFonts w:cs="Arial"/>
          <w:lang w:val="sr-Cyrl-RS"/>
        </w:rPr>
        <w:t>краћи рок испоруке</w:t>
      </w:r>
      <w:r w:rsidRPr="00287B41">
        <w:rPr>
          <w:rFonts w:cs="Arial"/>
          <w:lang w:val="ru-RU"/>
        </w:rPr>
        <w:t>.</w:t>
      </w:r>
    </w:p>
    <w:p w:rsidR="00B56161" w:rsidRPr="00287B41" w:rsidRDefault="00B56161" w:rsidP="00B56161">
      <w:pPr>
        <w:rPr>
          <w:rFonts w:cs="Arial"/>
          <w:lang w:val="ru-RU"/>
        </w:rPr>
      </w:pPr>
      <w:r w:rsidRPr="00287B41">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56161" w:rsidRDefault="00B56161" w:rsidP="00B56161">
      <w:pPr>
        <w:rPr>
          <w:rFonts w:eastAsia="TimesNewRomanPSMT" w:cs="Arial"/>
          <w:bCs/>
        </w:rPr>
      </w:pPr>
      <w:r w:rsidRPr="00287B41">
        <w:rPr>
          <w:rFonts w:cs="Arial"/>
          <w:lang w:val="ru-RU"/>
        </w:rPr>
        <w:t xml:space="preserve">Извлачење путем жреба  </w:t>
      </w:r>
      <w:r w:rsidRPr="00287B41">
        <w:rPr>
          <w:rFonts w:cs="Arial"/>
        </w:rPr>
        <w:t>Н</w:t>
      </w:r>
      <w:r w:rsidRPr="00287B41">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Pr="00287B41">
        <w:rPr>
          <w:rFonts w:cs="Arial"/>
        </w:rPr>
        <w:t>Н</w:t>
      </w:r>
      <w:r w:rsidRPr="00287B41">
        <w:rPr>
          <w:rFonts w:cs="Arial"/>
          <w:lang w:val="ru-RU"/>
        </w:rPr>
        <w:t xml:space="preserve">аручилац ће исписати називе </w:t>
      </w:r>
      <w:r w:rsidRPr="00287B41">
        <w:rPr>
          <w:rFonts w:cs="Arial"/>
        </w:rPr>
        <w:t>П</w:t>
      </w:r>
      <w:r w:rsidRPr="00287B41">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287B41">
        <w:rPr>
          <w:rFonts w:cs="Arial"/>
        </w:rPr>
        <w:t xml:space="preserve">уговор </w:t>
      </w:r>
      <w:r w:rsidRPr="00287B41">
        <w:rPr>
          <w:rFonts w:cs="Arial"/>
          <w:lang w:val="ru-RU"/>
        </w:rPr>
        <w:t xml:space="preserve"> о јавној набавци</w:t>
      </w:r>
      <w:r w:rsidRPr="00287B41">
        <w:rPr>
          <w:rFonts w:eastAsia="TimesNewRomanPSMT" w:cs="Arial"/>
          <w:bCs/>
        </w:rPr>
        <w:t>.</w:t>
      </w:r>
    </w:p>
    <w:p w:rsidR="00663805" w:rsidRDefault="00663805" w:rsidP="00B56161">
      <w:pPr>
        <w:rPr>
          <w:rFonts w:eastAsia="TimesNewRomanPSMT" w:cs="Arial"/>
          <w:bCs/>
        </w:rPr>
      </w:pPr>
    </w:p>
    <w:p w:rsidR="00663805" w:rsidRDefault="00663805" w:rsidP="00B56161">
      <w:pPr>
        <w:rPr>
          <w:rFonts w:eastAsia="TimesNewRomanPSMT" w:cs="Arial"/>
          <w:bCs/>
        </w:rPr>
      </w:pPr>
    </w:p>
    <w:p w:rsidR="00BE7496" w:rsidRPr="00611597" w:rsidRDefault="008512C6" w:rsidP="00B56161">
      <w:pPr>
        <w:pStyle w:val="Heading10"/>
        <w:rPr>
          <w:rFonts w:eastAsia="TimesNewRomanPSMT" w:cs="Arial"/>
          <w:bCs/>
          <w:lang w:val="ru-RU"/>
        </w:rPr>
      </w:pPr>
      <w:r w:rsidRPr="00611597">
        <w:rPr>
          <w:rFonts w:eastAsia="TimesNewRomanPSMT" w:cs="Arial"/>
          <w:bCs/>
          <w:lang w:val="ru-RU"/>
        </w:rPr>
        <w:br w:type="page"/>
      </w:r>
    </w:p>
    <w:p w:rsidR="008D2B23" w:rsidRPr="00611597" w:rsidRDefault="00FF7D93" w:rsidP="00FF7D93">
      <w:pPr>
        <w:pStyle w:val="KDPodnaslov1"/>
        <w:spacing w:before="0"/>
        <w:ind w:left="360"/>
        <w:rPr>
          <w:rFonts w:cs="Arial"/>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0E455D">
        <w:rPr>
          <w:rFonts w:cs="Arial"/>
          <w:lang w:val="sr-Cyrl-RS"/>
        </w:rPr>
        <w:lastRenderedPageBreak/>
        <w:t>6.</w:t>
      </w:r>
      <w:r w:rsidR="003C4E60" w:rsidRPr="000E455D">
        <w:rPr>
          <w:rFonts w:cs="Arial"/>
          <w:lang w:val="sr-Cyrl-RS"/>
        </w:rPr>
        <w:t xml:space="preserve">  </w:t>
      </w:r>
      <w:r w:rsidR="008D2B23" w:rsidRPr="00611597">
        <w:rPr>
          <w:rFonts w:cs="Arial"/>
          <w:lang w:val="ru-RU"/>
        </w:rPr>
        <w:t xml:space="preserve">УПУТСТВО </w:t>
      </w:r>
      <w:r w:rsidR="00883B9F">
        <w:rPr>
          <w:rFonts w:cs="Arial"/>
          <w:lang w:val="sr-Latn-RS"/>
        </w:rPr>
        <w:t xml:space="preserve"> </w:t>
      </w:r>
      <w:r w:rsidR="008D2B23" w:rsidRPr="00611597">
        <w:rPr>
          <w:rFonts w:cs="Arial"/>
          <w:lang w:val="ru-RU"/>
        </w:rPr>
        <w:t>ПОНУЂАЧИМА КАКО ДА САЧИНЕ ПОНУДУ</w:t>
      </w:r>
      <w:bookmarkEnd w:id="207"/>
    </w:p>
    <w:p w:rsidR="00645F72" w:rsidRPr="00611597" w:rsidRDefault="00645F72" w:rsidP="00874F5B">
      <w:pPr>
        <w:rPr>
          <w:rFonts w:cs="Arial"/>
          <w:lang w:val="ru-RU"/>
        </w:rPr>
      </w:pPr>
    </w:p>
    <w:p w:rsidR="008D2B23" w:rsidRPr="000E455D" w:rsidRDefault="008D2B23" w:rsidP="008D2B23">
      <w:pPr>
        <w:pStyle w:val="KDParagraf"/>
        <w:spacing w:before="0"/>
        <w:rPr>
          <w:rFonts w:cs="Arial"/>
          <w:lang w:val="ru-RU"/>
        </w:rPr>
      </w:pPr>
      <w:r w:rsidRPr="000E455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11597" w:rsidRDefault="008D2B23" w:rsidP="008D2B23">
      <w:pPr>
        <w:pStyle w:val="KDParagraf"/>
        <w:spacing w:before="0"/>
        <w:rPr>
          <w:rFonts w:cs="Arial"/>
          <w:lang w:val="ru-RU"/>
        </w:rPr>
      </w:pPr>
      <w:r w:rsidRPr="0061159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11597" w:rsidRDefault="008D2B23" w:rsidP="008D2B23">
      <w:pPr>
        <w:pStyle w:val="KDParagraf"/>
        <w:spacing w:before="0"/>
        <w:rPr>
          <w:rFonts w:cs="Arial"/>
          <w:lang w:val="ru-RU"/>
        </w:rPr>
      </w:pPr>
    </w:p>
    <w:p w:rsidR="008D2B23" w:rsidRPr="00611597" w:rsidRDefault="008D2B23" w:rsidP="00B56161">
      <w:pPr>
        <w:pStyle w:val="KDPodnaslov2"/>
        <w:numPr>
          <w:ilvl w:val="1"/>
          <w:numId w:val="23"/>
        </w:numPr>
        <w:spacing w:before="0"/>
        <w:jc w:val="both"/>
        <w:rPr>
          <w:rFonts w:cs="Arial"/>
          <w:lang w:val="ru-RU"/>
        </w:rPr>
      </w:pPr>
      <w:bookmarkStart w:id="208" w:name="_Toc441651577"/>
      <w:bookmarkStart w:id="209" w:name="_Toc442559888"/>
      <w:r w:rsidRPr="00611597">
        <w:rPr>
          <w:rFonts w:cs="Arial"/>
          <w:lang w:val="ru-RU"/>
        </w:rPr>
        <w:t>Језик на којем понуда мора бити састављена</w:t>
      </w:r>
      <w:bookmarkEnd w:id="208"/>
      <w:bookmarkEnd w:id="209"/>
    </w:p>
    <w:p w:rsidR="001C2E92" w:rsidRPr="001C2E92" w:rsidRDefault="001C2E92" w:rsidP="001C2E92">
      <w:pPr>
        <w:rPr>
          <w:rFonts w:cs="Arial"/>
          <w:lang w:val="sr-Cyrl-RS"/>
        </w:rPr>
      </w:pPr>
      <w:r w:rsidRPr="001C2E92">
        <w:rPr>
          <w:rFonts w:cs="Arial"/>
          <w:lang w:val="sr-Cyrl-RS"/>
        </w:rPr>
        <w:t>Наручилац је припремио конкурсну документацију и води поступак јавне набавке на српском језику.</w:t>
      </w:r>
    </w:p>
    <w:p w:rsidR="001C2E92" w:rsidRDefault="001C2E92" w:rsidP="001C2E92">
      <w:pPr>
        <w:rPr>
          <w:rFonts w:cs="Arial"/>
          <w:lang w:val="sr-Cyrl-RS"/>
        </w:rPr>
      </w:pPr>
      <w:r w:rsidRPr="001C2E92">
        <w:rPr>
          <w:rFonts w:cs="Arial"/>
          <w:lang w:val="sr-Cyrl-CS"/>
        </w:rPr>
        <w:t xml:space="preserve">Понуђач даје понуду на српском језику. </w:t>
      </w:r>
      <w:r w:rsidRPr="001C2E92">
        <w:rPr>
          <w:rFonts w:cs="Arial"/>
          <w:lang w:val="sr-Cyrl-R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rsidR="001C2E92" w:rsidRPr="001C2E92" w:rsidRDefault="001C2E92" w:rsidP="001C2E92">
      <w:pPr>
        <w:rPr>
          <w:rFonts w:cs="Arial"/>
          <w:lang w:val="sr-Latn-RS" w:eastAsia="sr-Latn-CS"/>
        </w:rPr>
      </w:pPr>
      <w:r w:rsidRPr="001C2E92">
        <w:rPr>
          <w:rFonts w:cs="Arial"/>
          <w:lang w:val="sr-Cyrl-RS"/>
        </w:rPr>
        <w:t>Д</w:t>
      </w:r>
      <w:r w:rsidRPr="001C2E92">
        <w:rPr>
          <w:rFonts w:cs="Arial"/>
          <w:lang w:val="ru-RU"/>
        </w:rPr>
        <w:t>е</w:t>
      </w:r>
      <w:r w:rsidRPr="001C2E92">
        <w:rPr>
          <w:rFonts w:cs="Arial"/>
          <w:lang w:val="sr-Cyrl-RS"/>
        </w:rPr>
        <w:t>о</w:t>
      </w:r>
      <w:r w:rsidRPr="001C2E92">
        <w:rPr>
          <w:rFonts w:cs="Arial"/>
          <w:lang w:val="ru-RU"/>
        </w:rPr>
        <w:t xml:space="preserve"> понуде који се односи на техничк</w:t>
      </w:r>
      <w:r w:rsidRPr="001C2E92">
        <w:rPr>
          <w:rFonts w:cs="Arial"/>
          <w:lang w:val="sr-Cyrl-CS"/>
        </w:rPr>
        <w:t>е</w:t>
      </w:r>
      <w:r w:rsidRPr="001C2E92">
        <w:rPr>
          <w:rFonts w:cs="Arial"/>
          <w:lang w:val="ru-RU"/>
        </w:rPr>
        <w:t xml:space="preserve"> карактеристик</w:t>
      </w:r>
      <w:r w:rsidRPr="001C2E92">
        <w:rPr>
          <w:rFonts w:cs="Arial"/>
          <w:lang w:val="sr-Cyrl-CS"/>
        </w:rPr>
        <w:t>е</w:t>
      </w:r>
      <w:r w:rsidRPr="001C2E92">
        <w:rPr>
          <w:rFonts w:cs="Arial"/>
          <w:lang w:val="ru-RU"/>
        </w:rPr>
        <w:t xml:space="preserve">, квалитет и техничку документацију </w:t>
      </w:r>
      <w:r w:rsidRPr="001C2E92">
        <w:rPr>
          <w:rFonts w:cs="Arial"/>
          <w:lang w:val="sr-Cyrl-CS"/>
        </w:rPr>
        <w:t xml:space="preserve">(уколико су ови докази захтевани техничком спецификацијом) </w:t>
      </w:r>
      <w:r w:rsidRPr="001C2E92">
        <w:rPr>
          <w:rFonts w:cs="Arial"/>
          <w:lang w:val="ru-RU"/>
        </w:rPr>
        <w:t>може бити достављен на енглеском језику. 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rsidR="008D2B23" w:rsidRPr="001C2E92" w:rsidRDefault="008D2B23" w:rsidP="008D2B23">
      <w:pPr>
        <w:pStyle w:val="KDParagraf"/>
        <w:spacing w:before="0"/>
        <w:rPr>
          <w:rFonts w:cs="Arial"/>
          <w:lang w:val="sr-Latn-RS" w:eastAsia="sr-Latn-CS"/>
        </w:rPr>
      </w:pPr>
    </w:p>
    <w:p w:rsidR="008D2B23" w:rsidRPr="000E455D" w:rsidRDefault="008D2B23" w:rsidP="00B56161">
      <w:pPr>
        <w:pStyle w:val="KDPodnaslov2"/>
        <w:numPr>
          <w:ilvl w:val="1"/>
          <w:numId w:val="23"/>
        </w:numPr>
        <w:spacing w:before="0"/>
        <w:jc w:val="both"/>
        <w:rPr>
          <w:rFonts w:cs="Arial"/>
        </w:rPr>
      </w:pPr>
      <w:bookmarkStart w:id="210" w:name="_Toc441651578"/>
      <w:bookmarkStart w:id="211" w:name="_Toc442559889"/>
      <w:r w:rsidRPr="000E455D">
        <w:rPr>
          <w:rFonts w:cs="Arial"/>
        </w:rPr>
        <w:t xml:space="preserve">Начин састављања </w:t>
      </w:r>
      <w:r w:rsidR="00FC355A" w:rsidRPr="000E455D">
        <w:rPr>
          <w:rFonts w:cs="Arial"/>
        </w:rPr>
        <w:t xml:space="preserve">и подношења </w:t>
      </w:r>
      <w:r w:rsidRPr="000E455D">
        <w:rPr>
          <w:rFonts w:cs="Arial"/>
        </w:rPr>
        <w:t>понуде</w:t>
      </w:r>
      <w:bookmarkEnd w:id="210"/>
      <w:bookmarkEnd w:id="211"/>
    </w:p>
    <w:p w:rsidR="008D2B23" w:rsidRPr="000E455D" w:rsidRDefault="008D2B23" w:rsidP="008D2B23">
      <w:pPr>
        <w:pStyle w:val="KDParagraf"/>
        <w:spacing w:before="0"/>
        <w:rPr>
          <w:rFonts w:cs="Arial"/>
          <w:lang w:val="ru-RU"/>
        </w:rPr>
      </w:pPr>
      <w:r w:rsidRPr="000E455D">
        <w:rPr>
          <w:rFonts w:cs="Arial"/>
          <w:lang w:val="ru-RU"/>
        </w:rPr>
        <w:t>Понуђач је обавезан да сачини понуду тако што</w:t>
      </w:r>
      <w:r w:rsidR="00613B13" w:rsidRPr="000E455D">
        <w:rPr>
          <w:rFonts w:cs="Arial"/>
          <w:lang w:val="ru-RU"/>
        </w:rPr>
        <w:t xml:space="preserve"> Понуђач </w:t>
      </w:r>
      <w:r w:rsidRPr="000E455D">
        <w:rPr>
          <w:rFonts w:cs="Arial"/>
          <w:lang w:val="ru-RU"/>
        </w:rPr>
        <w:t>уписује тражене податке у обрасце који су саста</w:t>
      </w:r>
      <w:r w:rsidR="00613B13" w:rsidRPr="000E455D">
        <w:rPr>
          <w:rFonts w:cs="Arial"/>
          <w:lang w:val="ru-RU"/>
        </w:rPr>
        <w:t xml:space="preserve">вни део конкурсне документације </w:t>
      </w:r>
      <w:r w:rsidRPr="000E455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E455D">
        <w:rPr>
          <w:rFonts w:cs="Arial"/>
          <w:lang w:val="ru-RU"/>
        </w:rPr>
        <w:t xml:space="preserve"> Доставља их заједно са осталим документима који представљају обавезну садржину понуде.</w:t>
      </w:r>
    </w:p>
    <w:p w:rsidR="008D2B23" w:rsidRPr="00611597" w:rsidRDefault="008D2B23" w:rsidP="008D2B23">
      <w:pPr>
        <w:pStyle w:val="KDParagraf"/>
        <w:spacing w:before="0"/>
        <w:rPr>
          <w:rFonts w:cs="Arial"/>
          <w:lang w:val="ru-RU"/>
        </w:rPr>
      </w:pPr>
      <w:r w:rsidRPr="00611597">
        <w:rPr>
          <w:rFonts w:cs="Arial"/>
          <w:lang w:val="ru-RU"/>
        </w:rPr>
        <w:t>Препоручује се да сви документи поднети у понуди  буду нумерисани</w:t>
      </w:r>
      <w:r w:rsidRPr="000E455D">
        <w:rPr>
          <w:rFonts w:cs="Arial"/>
          <w:lang w:val="sr-Latn-CS"/>
        </w:rPr>
        <w:t xml:space="preserve"> и</w:t>
      </w:r>
      <w:r w:rsidRPr="0061159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0E455D" w:rsidRDefault="008D2B23" w:rsidP="008D2B23">
      <w:pPr>
        <w:pStyle w:val="KDParagraf"/>
        <w:spacing w:before="0"/>
        <w:rPr>
          <w:rFonts w:cs="Arial"/>
          <w:lang w:val="ru-RU"/>
        </w:rPr>
      </w:pPr>
      <w:r w:rsidRPr="000E455D">
        <w:rPr>
          <w:rFonts w:cs="Arial"/>
          <w:lang w:val="ru-RU"/>
        </w:rPr>
        <w:t xml:space="preserve">Препоручује се да се нумерација поднете документације </w:t>
      </w:r>
      <w:r w:rsidR="00FC355A" w:rsidRPr="000E455D">
        <w:rPr>
          <w:rFonts w:cs="Arial"/>
          <w:lang w:val="ru-RU"/>
        </w:rPr>
        <w:t>и образац</w:t>
      </w:r>
      <w:r w:rsidR="00962DFB" w:rsidRPr="000E455D">
        <w:rPr>
          <w:rFonts w:cs="Arial"/>
          <w:lang w:val="ru-RU"/>
        </w:rPr>
        <w:t>а</w:t>
      </w:r>
      <w:r w:rsidR="00FC355A" w:rsidRPr="000E455D">
        <w:rPr>
          <w:rFonts w:cs="Arial"/>
          <w:lang w:val="ru-RU"/>
        </w:rPr>
        <w:t xml:space="preserve"> у понуди </w:t>
      </w:r>
      <w:r w:rsidRPr="000E455D">
        <w:rPr>
          <w:rFonts w:cs="Arial"/>
          <w:lang w:val="ru-RU"/>
        </w:rPr>
        <w:t>изврши на свако</w:t>
      </w:r>
      <w:r w:rsidRPr="000E455D">
        <w:rPr>
          <w:rFonts w:cs="Arial"/>
        </w:rPr>
        <w:t>j</w:t>
      </w:r>
      <w:r w:rsidRPr="000E455D">
        <w:rPr>
          <w:rFonts w:cs="Arial"/>
          <w:lang w:val="ru-RU"/>
        </w:rPr>
        <w:t xml:space="preserve"> страни на којој има текста, исписивањем </w:t>
      </w:r>
      <w:r w:rsidRPr="000E455D">
        <w:rPr>
          <w:rFonts w:cs="Arial"/>
          <w:i/>
          <w:lang w:val="ru-RU"/>
        </w:rPr>
        <w:t xml:space="preserve">“1 од </w:t>
      </w:r>
      <w:r w:rsidRPr="00611597">
        <w:rPr>
          <w:rFonts w:cs="Arial"/>
          <w:i/>
          <w:lang w:val="ru-RU"/>
        </w:rPr>
        <w:t>н</w:t>
      </w:r>
      <w:r w:rsidRPr="000E455D">
        <w:rPr>
          <w:rFonts w:cs="Arial"/>
          <w:i/>
          <w:lang w:val="ru-RU"/>
        </w:rPr>
        <w:t>“, „2 од н“</w:t>
      </w:r>
      <w:r w:rsidRPr="000E455D">
        <w:rPr>
          <w:rFonts w:cs="Arial"/>
          <w:lang w:val="ru-RU"/>
        </w:rPr>
        <w:t xml:space="preserve"> и тако све до </w:t>
      </w:r>
      <w:r w:rsidRPr="000E455D">
        <w:rPr>
          <w:rFonts w:cs="Arial"/>
          <w:i/>
          <w:lang w:val="ru-RU"/>
        </w:rPr>
        <w:t>„н од н“</w:t>
      </w:r>
      <w:r w:rsidRPr="000E455D">
        <w:rPr>
          <w:rFonts w:cs="Arial"/>
          <w:lang w:val="ru-RU"/>
        </w:rPr>
        <w:t xml:space="preserve">, с тим да </w:t>
      </w:r>
      <w:r w:rsidRPr="000E455D">
        <w:rPr>
          <w:rFonts w:cs="Arial"/>
          <w:i/>
          <w:lang w:val="ru-RU"/>
        </w:rPr>
        <w:t>„н“</w:t>
      </w:r>
      <w:r w:rsidRPr="000E455D">
        <w:rPr>
          <w:rFonts w:cs="Arial"/>
          <w:lang w:val="ru-RU"/>
        </w:rPr>
        <w:t xml:space="preserve"> представља укупан број страна понуде.</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E455D" w:rsidRDefault="008D2B23" w:rsidP="008D2B23">
      <w:pPr>
        <w:pStyle w:val="KDParagraf"/>
        <w:spacing w:before="0"/>
        <w:rPr>
          <w:rFonts w:cs="Arial"/>
          <w:lang w:val="ru-RU"/>
        </w:rPr>
      </w:pPr>
      <w:r w:rsidRPr="000E455D">
        <w:rPr>
          <w:rFonts w:cs="Arial"/>
          <w:lang w:val="ru-RU"/>
        </w:rPr>
        <w:t xml:space="preserve">Понуђач подноси понуду у затвореној коверти </w:t>
      </w:r>
      <w:r w:rsidRPr="00611597">
        <w:rPr>
          <w:rFonts w:cs="Arial"/>
          <w:lang w:val="ru-RU"/>
        </w:rPr>
        <w:t>или кутији</w:t>
      </w:r>
      <w:r w:rsidRPr="000E455D">
        <w:rPr>
          <w:rFonts w:cs="Arial"/>
          <w:lang w:val="ru-RU"/>
        </w:rPr>
        <w:t xml:space="preserve">, тако да се </w:t>
      </w:r>
      <w:r w:rsidR="00613B13" w:rsidRPr="000E455D">
        <w:rPr>
          <w:rFonts w:cs="Arial"/>
          <w:lang w:val="ru-RU"/>
        </w:rPr>
        <w:t>при отварању може проверити да ли је затворена, као и када</w:t>
      </w:r>
      <w:r w:rsidRPr="000E455D">
        <w:rPr>
          <w:rFonts w:cs="Arial"/>
          <w:lang w:val="ru-RU"/>
        </w:rPr>
        <w:t>, на адресу: Јавно пред</w:t>
      </w:r>
      <w:r w:rsidR="00C9019C" w:rsidRPr="000E455D">
        <w:rPr>
          <w:rFonts w:cs="Arial"/>
          <w:lang w:val="ru-RU"/>
        </w:rPr>
        <w:t>уз</w:t>
      </w:r>
      <w:r w:rsidR="00261F9C" w:rsidRPr="000E455D">
        <w:rPr>
          <w:rFonts w:cs="Arial"/>
          <w:lang w:val="ru-RU"/>
        </w:rPr>
        <w:t>еће „Електропривреда Србије“ - о</w:t>
      </w:r>
      <w:r w:rsidR="00AB4858" w:rsidRPr="000E455D">
        <w:rPr>
          <w:rFonts w:cs="Arial"/>
          <w:lang w:val="ru-RU"/>
        </w:rPr>
        <w:t>гранак ТЕ-КО Костолац, улица Николе Тесле бр.5-7, 12208 Костолац</w:t>
      </w:r>
      <w:r w:rsidRPr="000E455D">
        <w:rPr>
          <w:rFonts w:cs="Arial"/>
          <w:lang w:val="ru-RU"/>
        </w:rPr>
        <w:t xml:space="preserve"> - са назнак</w:t>
      </w:r>
      <w:r w:rsidR="00AB4858" w:rsidRPr="000E455D">
        <w:rPr>
          <w:rFonts w:cs="Arial"/>
          <w:lang w:val="ru-RU"/>
        </w:rPr>
        <w:t xml:space="preserve">ом: „Понуда за јавну набавку </w:t>
      </w:r>
      <w:r w:rsidRPr="000E455D">
        <w:rPr>
          <w:rFonts w:cs="Arial"/>
          <w:lang w:val="ru-RU"/>
        </w:rPr>
        <w:t xml:space="preserve">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Pr="000E455D">
        <w:rPr>
          <w:rFonts w:cs="Arial"/>
          <w:lang w:val="ru-RU"/>
        </w:rPr>
        <w:t xml:space="preserve"> - НЕ ОТВАРАТИ“. </w:t>
      </w:r>
    </w:p>
    <w:p w:rsidR="008D2B23" w:rsidRPr="00611597" w:rsidRDefault="008D2B23" w:rsidP="008D2B23">
      <w:pPr>
        <w:pStyle w:val="KDParagraf"/>
        <w:spacing w:before="0"/>
        <w:rPr>
          <w:rFonts w:cs="Arial"/>
          <w:lang w:val="ru-RU"/>
        </w:rPr>
      </w:pPr>
      <w:r w:rsidRPr="0061159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11597" w:rsidRDefault="008D2B23" w:rsidP="008D2B23">
      <w:pPr>
        <w:pStyle w:val="KDParagraf"/>
        <w:spacing w:before="0"/>
        <w:rPr>
          <w:rFonts w:cs="Arial"/>
          <w:lang w:val="ru-RU"/>
        </w:rPr>
      </w:pPr>
      <w:r w:rsidRPr="00611597">
        <w:rPr>
          <w:rFonts w:eastAsia="TimesNewRomanPSMT" w:cs="Arial"/>
          <w:bCs/>
          <w:lang w:val="ru-RU"/>
        </w:rPr>
        <w:t>У случају да понуду подноси група п</w:t>
      </w:r>
      <w:r w:rsidR="009B3371" w:rsidRPr="00611597">
        <w:rPr>
          <w:rFonts w:eastAsia="TimesNewRomanPSMT" w:cs="Arial"/>
          <w:bCs/>
          <w:lang w:val="ru-RU"/>
        </w:rPr>
        <w:t xml:space="preserve">онуђача, на полеђини коверте </w:t>
      </w:r>
      <w:r w:rsidRPr="0061159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611597">
        <w:rPr>
          <w:rFonts w:cs="Arial"/>
          <w:lang w:val="ru-RU"/>
        </w:rPr>
        <w:t>.</w:t>
      </w:r>
    </w:p>
    <w:p w:rsidR="00613B13" w:rsidRPr="00611597" w:rsidRDefault="00613B13" w:rsidP="00613B13">
      <w:pPr>
        <w:pStyle w:val="KDParagraf"/>
        <w:spacing w:before="0"/>
        <w:rPr>
          <w:rFonts w:cs="Arial"/>
          <w:lang w:val="ru-RU"/>
        </w:rPr>
      </w:pPr>
      <w:r w:rsidRPr="00611597">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1597" w:rsidRDefault="00613B13" w:rsidP="00613B13">
      <w:pPr>
        <w:pStyle w:val="KDParagraf"/>
        <w:spacing w:before="0"/>
        <w:rPr>
          <w:rFonts w:cs="Arial"/>
          <w:lang w:val="ru-RU"/>
        </w:rPr>
      </w:pPr>
      <w:r w:rsidRPr="00611597">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E455D">
        <w:rPr>
          <w:rFonts w:cs="Arial"/>
          <w:lang w:val="sr-Cyrl-RS"/>
        </w:rPr>
        <w:t>акона</w:t>
      </w:r>
      <w:r w:rsidRPr="00611597">
        <w:rPr>
          <w:rFonts w:cs="Arial"/>
          <w:lang w:val="ru-RU"/>
        </w:rPr>
        <w:t xml:space="preserve">. </w:t>
      </w:r>
    </w:p>
    <w:p w:rsidR="00613B13" w:rsidRPr="00611597" w:rsidRDefault="00613B13" w:rsidP="00613B13">
      <w:pPr>
        <w:pStyle w:val="KDParagraf"/>
        <w:spacing w:before="0"/>
        <w:rPr>
          <w:rFonts w:cs="Arial"/>
          <w:lang w:val="ru-RU"/>
        </w:rPr>
      </w:pPr>
      <w:r w:rsidRPr="0061159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0E455D" w:rsidRDefault="00613B13" w:rsidP="00613B13">
      <w:pPr>
        <w:tabs>
          <w:tab w:val="left" w:pos="284"/>
          <w:tab w:val="left" w:pos="330"/>
        </w:tabs>
        <w:ind w:left="284"/>
        <w:rPr>
          <w:rFonts w:eastAsia="TimesNewRomanPSMT" w:cs="Arial"/>
          <w:bCs/>
          <w:lang w:val="sr-Cyrl-RS"/>
        </w:rPr>
      </w:pPr>
    </w:p>
    <w:p w:rsidR="008D2B23" w:rsidRPr="000E455D" w:rsidRDefault="008D2B23" w:rsidP="00B56161">
      <w:pPr>
        <w:pStyle w:val="KDPodnaslov2"/>
        <w:numPr>
          <w:ilvl w:val="1"/>
          <w:numId w:val="23"/>
        </w:numPr>
        <w:spacing w:before="0"/>
        <w:jc w:val="both"/>
        <w:rPr>
          <w:rFonts w:cs="Arial"/>
        </w:rPr>
      </w:pPr>
      <w:bookmarkStart w:id="212" w:name="_Toc441651579"/>
      <w:bookmarkStart w:id="213" w:name="_Toc442559890"/>
      <w:r w:rsidRPr="000E455D">
        <w:rPr>
          <w:rFonts w:cs="Arial"/>
        </w:rPr>
        <w:t>Обавезна садржина понуде</w:t>
      </w:r>
      <w:bookmarkEnd w:id="212"/>
      <w:bookmarkEnd w:id="213"/>
    </w:p>
    <w:p w:rsidR="008D2B23" w:rsidRPr="00611597" w:rsidRDefault="008D2B23" w:rsidP="008D2B23">
      <w:pPr>
        <w:pStyle w:val="KDParagraf"/>
        <w:spacing w:before="0"/>
        <w:rPr>
          <w:rFonts w:cs="Arial"/>
          <w:lang w:val="ru-RU"/>
        </w:rPr>
      </w:pPr>
      <w:r w:rsidRPr="000E455D">
        <w:rPr>
          <w:rFonts w:cs="Arial"/>
          <w:lang w:val="ru-RU" w:bidi="en-US"/>
        </w:rPr>
        <w:t xml:space="preserve">Садржину понуде, поред Обрасца понуде, чине и сви остали докази </w:t>
      </w:r>
      <w:r w:rsidRPr="00611597">
        <w:rPr>
          <w:rFonts w:cs="Arial"/>
          <w:lang w:val="ru-RU" w:bidi="en-US"/>
        </w:rPr>
        <w:t xml:space="preserve"> предвиђени чл. 77. Закона, који су наведени у конкурсној документацији, као и сви тражени прилози и изјаве</w:t>
      </w:r>
      <w:r w:rsidR="001945FA" w:rsidRPr="000E455D">
        <w:rPr>
          <w:rFonts w:cs="Arial"/>
          <w:lang w:val="sr-Cyrl-RS" w:bidi="en-US"/>
        </w:rPr>
        <w:t xml:space="preserve"> (попуњени, потписани и печатом оверени)</w:t>
      </w:r>
      <w:r w:rsidRPr="00611597">
        <w:rPr>
          <w:rFonts w:cs="Arial"/>
          <w:lang w:val="ru-RU" w:bidi="en-US"/>
        </w:rPr>
        <w:t xml:space="preserve"> на начин предвиђен следећим ставом ове тачке</w:t>
      </w:r>
      <w:r w:rsidRPr="00611597">
        <w:rPr>
          <w:rFonts w:cs="Arial"/>
          <w:lang w:val="ru-RU"/>
        </w:rPr>
        <w:t>:</w:t>
      </w:r>
    </w:p>
    <w:p w:rsidR="00645F72" w:rsidRPr="000E455D" w:rsidRDefault="00645F72" w:rsidP="00645F72">
      <w:pPr>
        <w:pStyle w:val="KDNabrajanje"/>
        <w:spacing w:before="0"/>
        <w:rPr>
          <w:rFonts w:cs="Arial"/>
        </w:rPr>
      </w:pPr>
      <w:r w:rsidRPr="000E455D">
        <w:rPr>
          <w:rFonts w:cs="Arial"/>
        </w:rPr>
        <w:t xml:space="preserve">Образац понуде </w:t>
      </w:r>
    </w:p>
    <w:p w:rsidR="00645F72" w:rsidRPr="000E455D" w:rsidRDefault="00645F72" w:rsidP="00645F72">
      <w:pPr>
        <w:pStyle w:val="KDNabrajanje"/>
        <w:spacing w:before="0"/>
        <w:rPr>
          <w:rFonts w:cs="Arial"/>
        </w:rPr>
      </w:pPr>
      <w:r w:rsidRPr="000E455D">
        <w:rPr>
          <w:rFonts w:cs="Arial"/>
        </w:rPr>
        <w:t xml:space="preserve">Структура цене </w:t>
      </w:r>
    </w:p>
    <w:p w:rsidR="00645F72" w:rsidRPr="000E455D" w:rsidRDefault="00645F72" w:rsidP="00645F72">
      <w:pPr>
        <w:pStyle w:val="KDNabrajanje"/>
        <w:spacing w:before="0"/>
        <w:rPr>
          <w:rFonts w:cs="Arial"/>
        </w:rPr>
      </w:pPr>
      <w:r w:rsidRPr="000E455D">
        <w:rPr>
          <w:rFonts w:cs="Arial"/>
        </w:rPr>
        <w:t>О</w:t>
      </w:r>
      <w:r w:rsidR="00AB4858" w:rsidRPr="000E455D">
        <w:rPr>
          <w:rFonts w:cs="Arial"/>
        </w:rPr>
        <w:t>бразац трошкова припреме понуде</w:t>
      </w:r>
      <w:r w:rsidRPr="000E455D">
        <w:rPr>
          <w:rFonts w:cs="Arial"/>
        </w:rPr>
        <w:t xml:space="preserve">, </w:t>
      </w:r>
      <w:r w:rsidR="0056571E" w:rsidRPr="000E455D">
        <w:rPr>
          <w:rFonts w:cs="Arial"/>
        </w:rPr>
        <w:t>ако понуђач захтева надокнаду трошкова у складу са чл.88 Закона</w:t>
      </w:r>
    </w:p>
    <w:p w:rsidR="008D2B23" w:rsidRPr="000E455D" w:rsidRDefault="008D2B23" w:rsidP="008D2B23">
      <w:pPr>
        <w:pStyle w:val="KDNabrajanje"/>
        <w:spacing w:before="0"/>
        <w:rPr>
          <w:rFonts w:cs="Arial"/>
        </w:rPr>
      </w:pPr>
      <w:r w:rsidRPr="000E455D">
        <w:rPr>
          <w:rFonts w:cs="Arial"/>
        </w:rPr>
        <w:t xml:space="preserve">Изјава о независној понуди </w:t>
      </w:r>
    </w:p>
    <w:p w:rsidR="00645F72" w:rsidRDefault="00645F72" w:rsidP="00645F72">
      <w:pPr>
        <w:pStyle w:val="KDNabrajanje"/>
        <w:spacing w:before="0"/>
        <w:rPr>
          <w:rFonts w:cs="Arial"/>
        </w:rPr>
      </w:pPr>
      <w:r w:rsidRPr="00883B9F">
        <w:rPr>
          <w:rFonts w:cs="Arial"/>
        </w:rPr>
        <w:t>Изјав</w:t>
      </w:r>
      <w:r w:rsidR="001945FA" w:rsidRPr="00883B9F">
        <w:rPr>
          <w:rFonts w:cs="Arial"/>
          <w:lang w:val="sr-Cyrl-RS"/>
        </w:rPr>
        <w:t>а</w:t>
      </w:r>
      <w:r w:rsidRPr="00883B9F">
        <w:rPr>
          <w:rFonts w:cs="Arial"/>
        </w:rPr>
        <w:t xml:space="preserve"> у складу са чланом 75. став 2. Закона </w:t>
      </w:r>
    </w:p>
    <w:p w:rsidR="007C4ED9" w:rsidRPr="007C4ED9" w:rsidRDefault="007C4ED9" w:rsidP="007C4ED9">
      <w:pPr>
        <w:pStyle w:val="KDNabrajanje"/>
        <w:rPr>
          <w:rFonts w:cs="Arial"/>
          <w:noProof/>
        </w:rPr>
      </w:pPr>
      <w:r w:rsidRPr="00E069EA">
        <w:rPr>
          <w:rFonts w:cs="Arial"/>
          <w:noProof/>
          <w:lang w:val="sr-Cyrl-RS"/>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rsidR="00E178FC" w:rsidRPr="008F49D1" w:rsidRDefault="00E178FC" w:rsidP="00645F72">
      <w:pPr>
        <w:pStyle w:val="KDNabrajanje"/>
        <w:spacing w:before="0"/>
        <w:rPr>
          <w:rFonts w:cs="Arial"/>
        </w:rPr>
      </w:pPr>
      <w:r>
        <w:rPr>
          <w:rFonts w:cs="Arial"/>
          <w:lang w:val="sr-Latn-RS"/>
        </w:rPr>
        <w:t>Средства финансијског обезбеђења.</w:t>
      </w:r>
    </w:p>
    <w:p w:rsidR="00EA6178" w:rsidRPr="000E455D" w:rsidRDefault="008F49D1" w:rsidP="00EA6178">
      <w:pPr>
        <w:pStyle w:val="KDNabrajanje"/>
        <w:spacing w:before="0"/>
        <w:rPr>
          <w:rFonts w:cs="Arial"/>
        </w:rPr>
      </w:pPr>
      <w:r>
        <w:rPr>
          <w:rFonts w:cs="Arial"/>
          <w:lang w:val="sr-Cyrl-RS"/>
        </w:rPr>
        <w:t>О</w:t>
      </w:r>
      <w:r w:rsidR="007267FC" w:rsidRPr="000E455D">
        <w:rPr>
          <w:rFonts w:cs="Arial"/>
        </w:rPr>
        <w:t>брасц</w:t>
      </w:r>
      <w:r w:rsidR="007267FC" w:rsidRPr="000E455D">
        <w:rPr>
          <w:rFonts w:cs="Arial"/>
          <w:lang w:val="sr-Cyrl-CS"/>
        </w:rPr>
        <w:t>и</w:t>
      </w:r>
      <w:r w:rsidR="00EA6178" w:rsidRPr="000E455D">
        <w:rPr>
          <w:rFonts w:cs="Arial"/>
        </w:rPr>
        <w:t>, изјаве и доказ</w:t>
      </w:r>
      <w:r w:rsidR="007267FC" w:rsidRPr="000E455D">
        <w:rPr>
          <w:rFonts w:cs="Arial"/>
          <w:lang w:val="sr-Cyrl-CS"/>
        </w:rPr>
        <w:t>и</w:t>
      </w:r>
      <w:r w:rsidR="007267FC" w:rsidRPr="000E455D">
        <w:rPr>
          <w:rFonts w:cs="Arial"/>
        </w:rPr>
        <w:t xml:space="preserve"> одређене тачком </w:t>
      </w:r>
      <w:r w:rsidR="003C4E60" w:rsidRPr="000E455D">
        <w:rPr>
          <w:rFonts w:cs="Arial"/>
          <w:lang w:val="sr-Cyrl-RS"/>
        </w:rPr>
        <w:t>6</w:t>
      </w:r>
      <w:r w:rsidR="007267FC" w:rsidRPr="000E455D">
        <w:rPr>
          <w:rFonts w:cs="Arial"/>
        </w:rPr>
        <w:t>.</w:t>
      </w:r>
      <w:r w:rsidR="007267FC" w:rsidRPr="000E455D">
        <w:rPr>
          <w:rFonts w:cs="Arial"/>
          <w:lang w:val="sr-Cyrl-CS"/>
        </w:rPr>
        <w:t>9</w:t>
      </w:r>
      <w:r w:rsidR="007267FC" w:rsidRPr="000E455D">
        <w:rPr>
          <w:rFonts w:cs="Arial"/>
        </w:rPr>
        <w:t xml:space="preserve"> или </w:t>
      </w:r>
      <w:r w:rsidR="003C4E60" w:rsidRPr="000E455D">
        <w:rPr>
          <w:rFonts w:cs="Arial"/>
          <w:lang w:val="sr-Cyrl-RS"/>
        </w:rPr>
        <w:t>6</w:t>
      </w:r>
      <w:r w:rsidR="007267FC" w:rsidRPr="000E455D">
        <w:rPr>
          <w:rFonts w:cs="Arial"/>
        </w:rPr>
        <w:t>.1</w:t>
      </w:r>
      <w:r w:rsidR="007267FC" w:rsidRPr="000E455D">
        <w:rPr>
          <w:rFonts w:cs="Arial"/>
          <w:lang w:val="sr-Cyrl-CS"/>
        </w:rPr>
        <w:t>0</w:t>
      </w:r>
      <w:r w:rsidR="00EA6178" w:rsidRPr="000E455D">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E455D" w:rsidRDefault="008D2B23" w:rsidP="008D2B23">
      <w:pPr>
        <w:pStyle w:val="KDNabrajanje"/>
        <w:spacing w:before="0"/>
        <w:rPr>
          <w:rFonts w:cs="Arial"/>
        </w:rPr>
      </w:pPr>
      <w:r w:rsidRPr="000E455D">
        <w:rPr>
          <w:rFonts w:cs="Arial"/>
        </w:rPr>
        <w:t xml:space="preserve">потписан и печатом оверен образац „Модел уговора“ </w:t>
      </w:r>
      <w:r w:rsidR="003C4E60" w:rsidRPr="000E455D">
        <w:rPr>
          <w:rFonts w:cs="Arial"/>
          <w:lang w:val="sr-Cyrl-RS"/>
        </w:rPr>
        <w:t>(пожељно је да буде попуњен)</w:t>
      </w:r>
    </w:p>
    <w:p w:rsidR="008D2B23" w:rsidRPr="000E455D" w:rsidRDefault="008D2B23" w:rsidP="008D2B23">
      <w:pPr>
        <w:pStyle w:val="KDNabrajanje"/>
        <w:spacing w:before="0"/>
        <w:rPr>
          <w:rFonts w:cs="Arial"/>
        </w:rPr>
      </w:pPr>
      <w:r w:rsidRPr="000E455D">
        <w:rPr>
          <w:rFonts w:cs="Arial"/>
        </w:rPr>
        <w:t xml:space="preserve">докази о испуњености услова </w:t>
      </w:r>
      <w:r w:rsidRPr="000E455D">
        <w:rPr>
          <w:rFonts w:cs="Arial"/>
          <w:lang w:bidi="en-US"/>
        </w:rPr>
        <w:t xml:space="preserve">из чл. </w:t>
      </w:r>
      <w:r w:rsidR="007F37D0">
        <w:rPr>
          <w:rFonts w:cs="Arial"/>
          <w:lang w:val="sr-Cyrl-RS" w:bidi="en-US"/>
        </w:rPr>
        <w:t>75. и</w:t>
      </w:r>
      <w:r w:rsidRPr="000E455D">
        <w:rPr>
          <w:rFonts w:cs="Arial"/>
          <w:lang w:bidi="en-US"/>
        </w:rPr>
        <w:t>76.</w:t>
      </w:r>
      <w:r w:rsidRPr="000E455D">
        <w:rPr>
          <w:rFonts w:cs="Arial"/>
        </w:rPr>
        <w:t xml:space="preserve"> Закона у складу са чланом 77. Закон и Одељком 4. конкурсне документације </w:t>
      </w:r>
    </w:p>
    <w:p w:rsidR="00E422EB" w:rsidRPr="00E422EB" w:rsidRDefault="009B3371" w:rsidP="00E422EB">
      <w:pPr>
        <w:pStyle w:val="KDNabrajanje"/>
        <w:rPr>
          <w:rFonts w:cs="Arial"/>
        </w:rPr>
      </w:pPr>
      <w:r w:rsidRPr="000E455D">
        <w:rPr>
          <w:rFonts w:cs="Arial"/>
          <w:lang w:val="sr-Cyrl-RS"/>
        </w:rPr>
        <w:t>Овлашћење за потписника (ако не потписује заступник)</w:t>
      </w:r>
    </w:p>
    <w:p w:rsidR="00E422EB" w:rsidRPr="00E422EB" w:rsidRDefault="00E422EB" w:rsidP="00E422EB">
      <w:pPr>
        <w:pStyle w:val="KDNabrajanje"/>
        <w:rPr>
          <w:rFonts w:cs="Arial"/>
        </w:rPr>
      </w:pPr>
      <w:r>
        <w:rPr>
          <w:rFonts w:cs="Arial"/>
          <w:lang w:val="sr-Cyrl-RS"/>
        </w:rPr>
        <w:t>Споразум учесника заједничке понуде (уколико  учесници наступају као група понуђача)</w:t>
      </w:r>
    </w:p>
    <w:p w:rsidR="00EE070C" w:rsidRPr="000E455D" w:rsidRDefault="00EE070C" w:rsidP="00EE070C">
      <w:pPr>
        <w:pStyle w:val="KDNabrajanje"/>
        <w:numPr>
          <w:ilvl w:val="0"/>
          <w:numId w:val="0"/>
        </w:numPr>
        <w:spacing w:before="0"/>
        <w:ind w:left="270"/>
        <w:rPr>
          <w:rFonts w:cs="Arial"/>
        </w:rPr>
      </w:pP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0E455D" w:rsidRDefault="008D2B23" w:rsidP="008D2B23">
      <w:pPr>
        <w:pStyle w:val="KDParagraf"/>
        <w:spacing w:before="0"/>
        <w:rPr>
          <w:rFonts w:eastAsia="TimesNewRomanPS-BoldMT" w:cs="Arial"/>
          <w:bCs/>
          <w:lang w:val="ru-RU"/>
        </w:rPr>
      </w:pPr>
    </w:p>
    <w:p w:rsidR="008D2B23" w:rsidRPr="000E455D" w:rsidRDefault="003C4E60" w:rsidP="00B56161">
      <w:pPr>
        <w:pStyle w:val="KDPodnaslov2"/>
        <w:numPr>
          <w:ilvl w:val="1"/>
          <w:numId w:val="23"/>
        </w:numPr>
        <w:spacing w:before="0"/>
        <w:jc w:val="both"/>
        <w:rPr>
          <w:rFonts w:cs="Arial"/>
        </w:rPr>
      </w:pPr>
      <w:bookmarkStart w:id="214" w:name="_Toc441651580"/>
      <w:bookmarkStart w:id="215" w:name="_Toc442559891"/>
      <w:r w:rsidRPr="000E455D">
        <w:rPr>
          <w:rFonts w:cs="Arial"/>
          <w:lang w:val="sr-Cyrl-RS"/>
        </w:rPr>
        <w:lastRenderedPageBreak/>
        <w:t>П</w:t>
      </w:r>
      <w:r w:rsidRPr="000E455D">
        <w:rPr>
          <w:rFonts w:cs="Arial"/>
        </w:rPr>
        <w:t>одношење и</w:t>
      </w:r>
      <w:r w:rsidR="008D2B23" w:rsidRPr="000E455D">
        <w:rPr>
          <w:rFonts w:cs="Arial"/>
        </w:rPr>
        <w:t xml:space="preserve"> отварање понуда</w:t>
      </w:r>
      <w:bookmarkEnd w:id="214"/>
      <w:bookmarkEnd w:id="215"/>
    </w:p>
    <w:p w:rsidR="00FC355A" w:rsidRPr="000E455D" w:rsidRDefault="00FC355A" w:rsidP="008D2B23">
      <w:pPr>
        <w:pStyle w:val="KDParagraf"/>
        <w:spacing w:before="0"/>
        <w:rPr>
          <w:rFonts w:cs="Arial"/>
          <w:lang w:val="sr-Cyrl-CS"/>
        </w:rPr>
      </w:pPr>
      <w:r w:rsidRPr="0061159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E455D">
        <w:rPr>
          <w:rFonts w:cs="Arial"/>
          <w:lang w:val="sr-Cyrl-RS"/>
        </w:rPr>
        <w:t>е</w:t>
      </w:r>
      <w:r w:rsidRPr="000E455D">
        <w:rPr>
          <w:rFonts w:cs="Arial"/>
          <w:lang w:val="sr-Cyrl-CS"/>
        </w:rPr>
        <w:t>.</w:t>
      </w:r>
    </w:p>
    <w:p w:rsidR="00BA24F1" w:rsidRDefault="008D2B23" w:rsidP="00FC355A">
      <w:pPr>
        <w:pStyle w:val="KDParagraf"/>
        <w:spacing w:before="0"/>
        <w:rPr>
          <w:rFonts w:cs="Arial"/>
          <w:lang w:val="ru-RU"/>
        </w:rPr>
      </w:pPr>
      <w:r w:rsidRPr="00611597">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BA24F1" w:rsidRDefault="00BA24F1" w:rsidP="00FC355A">
      <w:pPr>
        <w:pStyle w:val="KDParagraf"/>
        <w:spacing w:before="0"/>
        <w:rPr>
          <w:rFonts w:cs="Arial"/>
          <w:lang w:val="ru-RU"/>
        </w:rPr>
      </w:pPr>
    </w:p>
    <w:p w:rsidR="00BA24F1" w:rsidRDefault="00BA24F1" w:rsidP="00FC355A">
      <w:pPr>
        <w:pStyle w:val="KDParagraf"/>
        <w:spacing w:before="0"/>
        <w:rPr>
          <w:rFonts w:cs="Arial"/>
          <w:lang w:val="ru-RU"/>
        </w:rPr>
      </w:pPr>
    </w:p>
    <w:p w:rsidR="00FC355A" w:rsidRPr="000E455D" w:rsidRDefault="008D2B23" w:rsidP="00FC355A">
      <w:pPr>
        <w:pStyle w:val="KDParagraf"/>
        <w:spacing w:before="0"/>
        <w:rPr>
          <w:rFonts w:cs="Arial"/>
          <w:lang w:val="sr-Cyrl-CS"/>
        </w:rPr>
      </w:pPr>
      <w:r w:rsidRPr="00611597">
        <w:rPr>
          <w:rFonts w:cs="Arial"/>
          <w:lang w:val="ru-RU"/>
        </w:rPr>
        <w:t>понуда, овакву понуду вратити неотворену понуђачу, са назнаком да је поднета неблаговремено.</w:t>
      </w:r>
    </w:p>
    <w:p w:rsidR="00FC355A" w:rsidRPr="000E455D" w:rsidRDefault="00FC355A" w:rsidP="008D2B23">
      <w:pPr>
        <w:pStyle w:val="KDParagraf"/>
        <w:spacing w:before="0"/>
        <w:rPr>
          <w:rFonts w:cs="Arial"/>
          <w:lang w:val="sr-Cyrl-RS"/>
        </w:rPr>
      </w:pPr>
      <w:r w:rsidRPr="00611597">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0E455D">
        <w:rPr>
          <w:rFonts w:cs="Arial"/>
          <w:lang w:val="sr-Cyrl-CS"/>
        </w:rPr>
        <w:t xml:space="preserve"> -</w:t>
      </w:r>
      <w:r w:rsidRPr="00611597">
        <w:rPr>
          <w:rFonts w:cs="Arial"/>
          <w:lang w:val="ru-RU"/>
        </w:rPr>
        <w:t xml:space="preserve"> </w:t>
      </w:r>
      <w:r w:rsidR="00373035" w:rsidRPr="000E455D">
        <w:rPr>
          <w:rFonts w:cs="Arial"/>
          <w:lang w:val="sr-Cyrl-RS"/>
        </w:rPr>
        <w:t>о</w:t>
      </w:r>
      <w:r w:rsidR="00AB4858" w:rsidRPr="000E455D">
        <w:rPr>
          <w:rFonts w:cs="Arial"/>
          <w:lang w:val="sr-Cyrl-RS"/>
        </w:rPr>
        <w:t>гранак ТЕ-КО Костолац</w:t>
      </w:r>
      <w:r w:rsidR="003C4E60" w:rsidRPr="000E455D">
        <w:rPr>
          <w:rFonts w:cs="Arial"/>
          <w:lang w:val="sr-Cyrl-RS"/>
        </w:rPr>
        <w:t>,</w:t>
      </w:r>
      <w:r w:rsidR="00AB4858" w:rsidRPr="000E455D">
        <w:rPr>
          <w:rFonts w:cs="Arial"/>
          <w:lang w:val="sr-Cyrl-RS"/>
        </w:rPr>
        <w:t xml:space="preserve"> Костолац</w:t>
      </w:r>
      <w:r w:rsidR="008364F9" w:rsidRPr="000E455D">
        <w:rPr>
          <w:rFonts w:cs="Arial"/>
          <w:lang w:val="sr-Cyrl-RS"/>
        </w:rPr>
        <w:t>, улица Николе Тесле бр.5-7, Сектор за комерцијалне послове, Сала за јавне набавке</w:t>
      </w:r>
      <w:r w:rsidR="00AB4858" w:rsidRPr="000E455D">
        <w:rPr>
          <w:rFonts w:cs="Arial"/>
          <w:lang w:val="sr-Cyrl-RS"/>
        </w:rPr>
        <w:t xml:space="preserve">. </w:t>
      </w:r>
    </w:p>
    <w:p w:rsidR="008D2B23" w:rsidRPr="00611597" w:rsidRDefault="008D2B23" w:rsidP="008D2B23">
      <w:pPr>
        <w:pStyle w:val="KDParagraf"/>
        <w:spacing w:before="0"/>
        <w:rPr>
          <w:rFonts w:cs="Arial"/>
          <w:lang w:val="ru-RU"/>
        </w:rPr>
      </w:pPr>
      <w:r w:rsidRPr="0061159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0E455D">
        <w:rPr>
          <w:rFonts w:cs="Arial"/>
          <w:lang w:val="sr-Cyrl-CS"/>
        </w:rPr>
        <w:t xml:space="preserve"> </w:t>
      </w:r>
      <w:r w:rsidR="009B3371" w:rsidRPr="00611597">
        <w:rPr>
          <w:rFonts w:cs="Arial"/>
          <w:lang w:val="ru-RU"/>
        </w:rPr>
        <w:t>за учествовање у овом поступку (пожељно да буде издато на меморандуму понуђача)</w:t>
      </w:r>
      <w:r w:rsidRPr="0061159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11597" w:rsidRDefault="008D2B23" w:rsidP="008D2B23">
      <w:pPr>
        <w:pStyle w:val="KDParagraf"/>
        <w:spacing w:before="0"/>
        <w:rPr>
          <w:rFonts w:cs="Arial"/>
          <w:lang w:val="ru-RU"/>
        </w:rPr>
      </w:pPr>
      <w:r w:rsidRPr="00611597">
        <w:rPr>
          <w:rFonts w:cs="Arial"/>
          <w:lang w:val="ru-RU"/>
        </w:rPr>
        <w:t>Комисија за јавну набавку води записник о отварању понуда у који се уносе подаци у складу са Законом.</w:t>
      </w:r>
    </w:p>
    <w:p w:rsidR="008D2B23" w:rsidRPr="00611597" w:rsidRDefault="008D2B23" w:rsidP="008D2B23">
      <w:pPr>
        <w:pStyle w:val="KDParagraf"/>
        <w:spacing w:before="0"/>
        <w:rPr>
          <w:rFonts w:cs="Arial"/>
          <w:lang w:val="ru-RU"/>
        </w:rPr>
      </w:pPr>
      <w:r w:rsidRPr="0061159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11597" w:rsidRDefault="008D2B23" w:rsidP="008D2B23">
      <w:pPr>
        <w:pStyle w:val="KDParagraf"/>
        <w:spacing w:before="0"/>
        <w:rPr>
          <w:rFonts w:cs="Arial"/>
          <w:lang w:val="ru-RU"/>
        </w:rPr>
      </w:pPr>
      <w:r w:rsidRPr="0061159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6" w:name="_Toc441651581"/>
      <w:bookmarkStart w:id="217" w:name="_Toc442559892"/>
      <w:r w:rsidRPr="000E455D">
        <w:rPr>
          <w:rFonts w:cs="Arial"/>
        </w:rPr>
        <w:t>Начин подношења понуде</w:t>
      </w:r>
      <w:bookmarkEnd w:id="216"/>
      <w:bookmarkEnd w:id="217"/>
    </w:p>
    <w:p w:rsidR="008D2B23" w:rsidRPr="000E455D" w:rsidRDefault="008D2B23" w:rsidP="008D2B23">
      <w:pPr>
        <w:pStyle w:val="KDParagraf"/>
        <w:spacing w:before="0"/>
        <w:rPr>
          <w:rFonts w:cs="Arial"/>
          <w:lang w:val="ru-RU"/>
        </w:rPr>
      </w:pPr>
      <w:r w:rsidRPr="000E455D">
        <w:rPr>
          <w:rFonts w:cs="Arial"/>
          <w:lang w:val="ru-RU"/>
        </w:rPr>
        <w:t>Понуђач може поднети само једну понуду.</w:t>
      </w:r>
    </w:p>
    <w:p w:rsidR="008D2B23" w:rsidRPr="000E455D" w:rsidRDefault="008D2B23" w:rsidP="008D2B23">
      <w:pPr>
        <w:pStyle w:val="KDParagraf"/>
        <w:spacing w:before="0"/>
        <w:rPr>
          <w:rFonts w:cs="Arial"/>
          <w:lang w:val="ru-RU"/>
        </w:rPr>
      </w:pPr>
      <w:r w:rsidRPr="000E455D">
        <w:rPr>
          <w:rFonts w:cs="Arial"/>
          <w:lang w:val="ru-RU"/>
        </w:rPr>
        <w:t>Понуду може поднети понуђач самостално, група понуђача, као и понуђач са подизвођачем.</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r w:rsidRPr="0061159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8" w:name="_Toc441651582"/>
      <w:bookmarkStart w:id="219" w:name="_Toc442559893"/>
      <w:r w:rsidRPr="000E455D">
        <w:rPr>
          <w:rFonts w:cs="Arial"/>
        </w:rPr>
        <w:t>Измена, допуна и опозив понуде</w:t>
      </w:r>
      <w:bookmarkEnd w:id="218"/>
      <w:bookmarkEnd w:id="219"/>
    </w:p>
    <w:p w:rsidR="008D2B23" w:rsidRPr="000E455D" w:rsidRDefault="008D2B23" w:rsidP="008D2B23">
      <w:pPr>
        <w:pStyle w:val="KDParagraf"/>
        <w:spacing w:before="0"/>
        <w:rPr>
          <w:rFonts w:cs="Arial"/>
          <w:lang w:val="ru-RU"/>
        </w:rPr>
      </w:pPr>
      <w:r w:rsidRPr="000E455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Pr="000E455D">
        <w:rPr>
          <w:rFonts w:cs="Arial"/>
          <w:lang w:val="ru-RU"/>
        </w:rPr>
        <w:t xml:space="preserve"> – НЕ ОТВАРАТИ“.</w:t>
      </w:r>
    </w:p>
    <w:p w:rsidR="008D2B23" w:rsidRPr="00611597" w:rsidRDefault="008D2B23" w:rsidP="008D2B23">
      <w:pPr>
        <w:pStyle w:val="KDParagraf"/>
        <w:spacing w:before="0"/>
        <w:rPr>
          <w:rFonts w:cs="Arial"/>
          <w:lang w:val="ru-RU"/>
        </w:rPr>
      </w:pPr>
      <w:r w:rsidRPr="0061159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0E455D">
        <w:rPr>
          <w:rFonts w:cs="Arial"/>
          <w:lang w:val="sr-Cyrl-CS"/>
        </w:rPr>
        <w:t xml:space="preserve"> </w:t>
      </w:r>
      <w:r w:rsidRPr="00611597">
        <w:rPr>
          <w:rFonts w:cs="Arial"/>
          <w:lang w:val="ru-RU"/>
        </w:rPr>
        <w:t>измена или допуна односи.</w:t>
      </w:r>
    </w:p>
    <w:p w:rsidR="008D2B23" w:rsidRPr="00611597" w:rsidRDefault="008D2B23" w:rsidP="008D2B23">
      <w:pPr>
        <w:pStyle w:val="KDParagraf"/>
        <w:spacing w:before="0"/>
        <w:rPr>
          <w:rFonts w:cs="Arial"/>
          <w:lang w:val="ru-RU"/>
        </w:rPr>
      </w:pPr>
      <w:r w:rsidRPr="00611597">
        <w:rPr>
          <w:rFonts w:cs="Arial"/>
          <w:lang w:val="ru-RU"/>
        </w:rPr>
        <w:lastRenderedPageBreak/>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0E455D">
        <w:rPr>
          <w:rFonts w:cs="Arial"/>
          <w:lang w:val="ru-RU"/>
        </w:rPr>
        <w:t xml:space="preserve">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00AB4858" w:rsidRPr="000E455D">
        <w:rPr>
          <w:rFonts w:cs="Arial"/>
          <w:lang w:val="ru-RU"/>
        </w:rPr>
        <w:t xml:space="preserve"> </w:t>
      </w:r>
      <w:r w:rsidRPr="00611597">
        <w:rPr>
          <w:rFonts w:cs="Arial"/>
          <w:lang w:val="ru-RU"/>
        </w:rPr>
        <w:t>– НЕ ОТВАРАТИ“.</w:t>
      </w:r>
    </w:p>
    <w:p w:rsidR="008D2B23" w:rsidRPr="00611597" w:rsidRDefault="008D2B23" w:rsidP="008D2B23">
      <w:pPr>
        <w:pStyle w:val="KDParagraf"/>
        <w:spacing w:before="0"/>
        <w:rPr>
          <w:rFonts w:cs="Arial"/>
          <w:lang w:val="ru-RU"/>
        </w:rPr>
      </w:pPr>
      <w:r w:rsidRPr="0061159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0E455D">
        <w:rPr>
          <w:rFonts w:cs="Arial"/>
          <w:i w:val="0"/>
          <w:color w:val="auto"/>
          <w:sz w:val="22"/>
          <w:szCs w:val="22"/>
          <w:lang w:val="sr-Cyrl-RS"/>
        </w:rPr>
        <w:t>.</w:t>
      </w:r>
    </w:p>
    <w:p w:rsidR="0045792E" w:rsidRPr="000E455D" w:rsidRDefault="0045792E" w:rsidP="008D2B23">
      <w:pPr>
        <w:pStyle w:val="KDKomentar"/>
        <w:spacing w:before="0"/>
        <w:rPr>
          <w:rFonts w:cs="Arial"/>
          <w:i w:val="0"/>
          <w:color w:val="auto"/>
          <w:sz w:val="22"/>
          <w:szCs w:val="22"/>
        </w:rPr>
      </w:pPr>
    </w:p>
    <w:p w:rsidR="008D2B23" w:rsidRPr="000E455D" w:rsidRDefault="008D2B23" w:rsidP="00B56161">
      <w:pPr>
        <w:pStyle w:val="KDPodnaslov2"/>
        <w:numPr>
          <w:ilvl w:val="1"/>
          <w:numId w:val="23"/>
        </w:numPr>
        <w:spacing w:before="0"/>
        <w:jc w:val="both"/>
        <w:rPr>
          <w:rFonts w:cs="Arial"/>
        </w:rPr>
      </w:pPr>
      <w:bookmarkStart w:id="220" w:name="_Toc441651583"/>
      <w:bookmarkStart w:id="221" w:name="_Toc442559894"/>
      <w:r w:rsidRPr="000E455D">
        <w:rPr>
          <w:rFonts w:cs="Arial"/>
          <w:lang w:val="ru-RU"/>
        </w:rPr>
        <w:t>П</w:t>
      </w:r>
      <w:r w:rsidRPr="000E455D">
        <w:rPr>
          <w:rFonts w:cs="Arial"/>
        </w:rPr>
        <w:t>артије</w:t>
      </w:r>
      <w:bookmarkEnd w:id="220"/>
      <w:bookmarkEnd w:id="221"/>
    </w:p>
    <w:p w:rsidR="00FC355A" w:rsidRPr="00611597" w:rsidRDefault="00FC355A" w:rsidP="00FC355A">
      <w:pPr>
        <w:pStyle w:val="KDParagraf"/>
        <w:spacing w:before="0"/>
        <w:rPr>
          <w:rFonts w:cs="Arial"/>
          <w:lang w:val="ru-RU"/>
        </w:rPr>
      </w:pPr>
      <w:r w:rsidRPr="00611597">
        <w:rPr>
          <w:rFonts w:cs="Arial"/>
          <w:lang w:val="ru-RU"/>
        </w:rPr>
        <w:t>Набавка није обликована по партијама.</w:t>
      </w:r>
    </w:p>
    <w:p w:rsidR="00660E4F" w:rsidRPr="00611597" w:rsidRDefault="00660E4F" w:rsidP="008D2B23">
      <w:pPr>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2" w:name="_Toc441651584"/>
      <w:bookmarkStart w:id="223" w:name="_Toc442559895"/>
      <w:r w:rsidRPr="000E455D">
        <w:rPr>
          <w:rFonts w:cs="Arial"/>
          <w:lang w:val="sr-Cyrl-RS"/>
        </w:rPr>
        <w:t xml:space="preserve"> </w:t>
      </w:r>
      <w:r w:rsidR="008D2B23" w:rsidRPr="000E455D">
        <w:rPr>
          <w:rFonts w:cs="Arial"/>
        </w:rPr>
        <w:t>Понуда са варијантама</w:t>
      </w:r>
      <w:bookmarkEnd w:id="222"/>
      <w:bookmarkEnd w:id="223"/>
    </w:p>
    <w:p w:rsidR="008D2B23" w:rsidRPr="000E455D" w:rsidRDefault="008D2B23" w:rsidP="008D2B23">
      <w:pPr>
        <w:tabs>
          <w:tab w:val="num" w:pos="993"/>
        </w:tabs>
        <w:spacing w:before="0"/>
        <w:rPr>
          <w:rFonts w:cs="Arial"/>
          <w:lang w:val="ru-RU"/>
        </w:rPr>
      </w:pPr>
      <w:r w:rsidRPr="000E455D">
        <w:rPr>
          <w:rFonts w:cs="Arial"/>
          <w:lang w:val="ru-RU"/>
        </w:rPr>
        <w:t>Понуда са варијантама није дозвољена.</w:t>
      </w:r>
    </w:p>
    <w:p w:rsidR="008D2B23" w:rsidRPr="000E455D" w:rsidRDefault="008D2B23" w:rsidP="008D2B23">
      <w:pPr>
        <w:tabs>
          <w:tab w:val="num" w:pos="993"/>
        </w:tabs>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4" w:name="_Toc441651585"/>
      <w:bookmarkStart w:id="225" w:name="_Toc442559896"/>
      <w:r w:rsidRPr="000E455D">
        <w:rPr>
          <w:rFonts w:cs="Arial"/>
          <w:lang w:val="sr-Cyrl-RS"/>
        </w:rPr>
        <w:t xml:space="preserve"> </w:t>
      </w:r>
      <w:r w:rsidR="008D2B23" w:rsidRPr="000E455D">
        <w:rPr>
          <w:rFonts w:cs="Arial"/>
        </w:rPr>
        <w:t>Подношење понуде са подизвођачима</w:t>
      </w:r>
      <w:bookmarkEnd w:id="224"/>
      <w:bookmarkEnd w:id="225"/>
    </w:p>
    <w:p w:rsidR="00EE070C" w:rsidRPr="00611597" w:rsidRDefault="00EE070C" w:rsidP="00EE070C">
      <w:pPr>
        <w:pStyle w:val="KDParagraf"/>
        <w:spacing w:before="0"/>
        <w:rPr>
          <w:rFonts w:cs="Arial"/>
          <w:lang w:val="ru-RU"/>
        </w:rPr>
      </w:pPr>
      <w:r w:rsidRPr="0061159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611597" w:rsidRDefault="00EE070C" w:rsidP="00EE070C">
      <w:pPr>
        <w:pStyle w:val="KDParagraf"/>
        <w:spacing w:before="0"/>
        <w:rPr>
          <w:rFonts w:cs="Arial"/>
          <w:lang w:val="ru-RU"/>
        </w:rPr>
      </w:pPr>
      <w:r w:rsidRPr="00611597">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611597" w:rsidRDefault="00EE070C" w:rsidP="00EE070C">
      <w:pPr>
        <w:pStyle w:val="KDParagraf"/>
        <w:spacing w:before="0"/>
        <w:rPr>
          <w:rFonts w:cs="Arial"/>
          <w:lang w:val="ru-RU"/>
        </w:rPr>
      </w:pPr>
      <w:r w:rsidRPr="0061159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611597" w:rsidRDefault="00EE070C" w:rsidP="00EE070C">
      <w:pPr>
        <w:pStyle w:val="KDParagraf"/>
        <w:spacing w:before="0"/>
        <w:rPr>
          <w:rFonts w:cs="Arial"/>
          <w:lang w:val="ru-RU"/>
        </w:rPr>
      </w:pPr>
      <w:r w:rsidRPr="0061159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E455D" w:rsidRDefault="00EE070C" w:rsidP="008D2B23">
      <w:pPr>
        <w:pStyle w:val="KDParagraf"/>
        <w:spacing w:before="0"/>
        <w:rPr>
          <w:rFonts w:cs="Arial"/>
          <w:lang w:val="sr-Cyrl-RS"/>
        </w:rPr>
      </w:pPr>
      <w:r w:rsidRPr="000E455D">
        <w:rPr>
          <w:rFonts w:cs="Arial"/>
          <w:lang w:val="sr-Cyrl-RS"/>
        </w:rPr>
        <w:t xml:space="preserve">Обавеза понуђача је да за </w:t>
      </w:r>
      <w:r w:rsidR="008D2B23" w:rsidRPr="00611597">
        <w:rPr>
          <w:rFonts w:cs="Arial"/>
          <w:lang w:val="ru-RU"/>
        </w:rPr>
        <w:t>подизвођач</w:t>
      </w:r>
      <w:r w:rsidRPr="000E455D">
        <w:rPr>
          <w:rFonts w:cs="Arial"/>
          <w:lang w:val="sr-Cyrl-RS"/>
        </w:rPr>
        <w:t>а достави доказе о испуњености</w:t>
      </w:r>
      <w:r w:rsidR="008D2B23" w:rsidRPr="00611597">
        <w:rPr>
          <w:rFonts w:cs="Arial"/>
          <w:lang w:val="ru-RU"/>
        </w:rPr>
        <w:t xml:space="preserve"> обавезн</w:t>
      </w:r>
      <w:r w:rsidRPr="000E455D">
        <w:rPr>
          <w:rFonts w:cs="Arial"/>
          <w:lang w:val="sr-Cyrl-RS"/>
        </w:rPr>
        <w:t>их</w:t>
      </w:r>
      <w:r w:rsidR="008D2B23" w:rsidRPr="00611597">
        <w:rPr>
          <w:rFonts w:cs="Arial"/>
          <w:lang w:val="ru-RU"/>
        </w:rPr>
        <w:t xml:space="preserve"> услов</w:t>
      </w:r>
      <w:r w:rsidRPr="000E455D">
        <w:rPr>
          <w:rFonts w:cs="Arial"/>
          <w:lang w:val="sr-Cyrl-RS"/>
        </w:rPr>
        <w:t>а</w:t>
      </w:r>
      <w:r w:rsidR="008D2B23" w:rsidRPr="00611597">
        <w:rPr>
          <w:rFonts w:cs="Arial"/>
          <w:lang w:val="ru-RU"/>
        </w:rPr>
        <w:t xml:space="preserve"> из члана 75. став 1. тачка 1), 2) и 4) Закона</w:t>
      </w:r>
      <w:r w:rsidRPr="00611597">
        <w:rPr>
          <w:rFonts w:cs="Arial"/>
          <w:lang w:val="ru-RU"/>
        </w:rPr>
        <w:t xml:space="preserve"> </w:t>
      </w:r>
      <w:r w:rsidR="008D2B23" w:rsidRPr="00611597">
        <w:rPr>
          <w:rFonts w:cs="Arial"/>
          <w:lang w:val="ru-RU"/>
        </w:rPr>
        <w:t>наведен</w:t>
      </w:r>
      <w:r w:rsidRPr="000E455D">
        <w:rPr>
          <w:rFonts w:cs="Arial"/>
          <w:lang w:val="sr-Cyrl-RS"/>
        </w:rPr>
        <w:t>их</w:t>
      </w:r>
      <w:r w:rsidR="008D2B23" w:rsidRPr="00611597">
        <w:rPr>
          <w:rFonts w:cs="Arial"/>
          <w:lang w:val="ru-RU"/>
        </w:rPr>
        <w:t xml:space="preserve"> у одељку Услови за учешће из члана 75. и 76. </w:t>
      </w:r>
      <w:r w:rsidR="008D2B23" w:rsidRPr="009D06DE">
        <w:rPr>
          <w:rFonts w:cs="Arial"/>
          <w:lang w:val="ru-RU"/>
        </w:rPr>
        <w:t>Закона и Упутство како се доказује испуњеност тих услова</w:t>
      </w:r>
      <w:r w:rsidR="00D425EB" w:rsidRPr="000E455D">
        <w:rPr>
          <w:rFonts w:cs="Arial"/>
          <w:lang w:val="sr-Cyrl-CS"/>
        </w:rPr>
        <w:t xml:space="preserve">. </w:t>
      </w:r>
    </w:p>
    <w:p w:rsidR="008D2B23" w:rsidRPr="00611597" w:rsidRDefault="008D2B23" w:rsidP="008D2B23">
      <w:pPr>
        <w:pStyle w:val="KDParagraf"/>
        <w:spacing w:before="0"/>
        <w:rPr>
          <w:rFonts w:cs="Arial"/>
          <w:lang w:val="ru-RU"/>
        </w:rPr>
      </w:pPr>
      <w:r w:rsidRPr="00611597">
        <w:rPr>
          <w:rFonts w:cs="Arial"/>
          <w:lang w:val="ru-RU"/>
        </w:rPr>
        <w:t xml:space="preserve">Све обрасце у понуди потписује и оверава понуђач, изузев </w:t>
      </w:r>
      <w:r w:rsidR="00EE070C" w:rsidRPr="000E455D">
        <w:rPr>
          <w:rFonts w:cs="Arial"/>
          <w:lang w:val="sr-Cyrl-RS"/>
        </w:rPr>
        <w:t>образаца под пуном материјалном и кривичном одговорношћу,</w:t>
      </w:r>
      <w:r w:rsidRPr="00611597">
        <w:rPr>
          <w:rFonts w:cs="Arial"/>
          <w:lang w:val="ru-RU"/>
        </w:rPr>
        <w:t>које попуњава, потписује и оверава сваки подизвођач у своје име.</w:t>
      </w:r>
    </w:p>
    <w:p w:rsidR="008D2B23" w:rsidRPr="00611597" w:rsidRDefault="008D2B23" w:rsidP="008D2B23">
      <w:pPr>
        <w:pStyle w:val="KDParagraf"/>
        <w:spacing w:before="0"/>
        <w:rPr>
          <w:rFonts w:cs="Arial"/>
          <w:lang w:val="ru-RU"/>
        </w:rPr>
      </w:pPr>
      <w:r w:rsidRPr="00611597">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611597" w:rsidRDefault="00011DCA" w:rsidP="00011DCA">
      <w:pPr>
        <w:pStyle w:val="KDParagraf"/>
        <w:spacing w:before="0"/>
        <w:rPr>
          <w:rFonts w:cs="Arial"/>
          <w:lang w:val="ru-RU"/>
        </w:rPr>
      </w:pPr>
      <w:r w:rsidRPr="00611597">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11597" w:rsidRDefault="008D2B23" w:rsidP="008D2B23">
      <w:pPr>
        <w:pStyle w:val="KDParagraf"/>
        <w:spacing w:before="0"/>
        <w:rPr>
          <w:rFonts w:cs="Arial"/>
          <w:lang w:val="ru-RU" w:bidi="en-US"/>
        </w:rPr>
      </w:pPr>
    </w:p>
    <w:p w:rsidR="008D2B23" w:rsidRPr="000E455D" w:rsidRDefault="008D2B23" w:rsidP="00B56161">
      <w:pPr>
        <w:pStyle w:val="KDPodnaslov2"/>
        <w:numPr>
          <w:ilvl w:val="1"/>
          <w:numId w:val="23"/>
        </w:numPr>
        <w:spacing w:before="0"/>
        <w:jc w:val="both"/>
        <w:rPr>
          <w:rFonts w:cs="Arial"/>
        </w:rPr>
      </w:pPr>
      <w:bookmarkStart w:id="226" w:name="_Toc441651586"/>
      <w:bookmarkStart w:id="227" w:name="_Toc442559897"/>
      <w:r w:rsidRPr="000E455D">
        <w:rPr>
          <w:rFonts w:cs="Arial"/>
        </w:rPr>
        <w:t>Подношење заједничке понуде</w:t>
      </w:r>
      <w:bookmarkEnd w:id="226"/>
      <w:bookmarkEnd w:id="227"/>
    </w:p>
    <w:p w:rsidR="008D2B23" w:rsidRPr="00611597" w:rsidRDefault="008D2B23" w:rsidP="008D2B23">
      <w:pPr>
        <w:pStyle w:val="KDParagraf"/>
        <w:spacing w:before="0"/>
        <w:rPr>
          <w:rFonts w:cs="Arial"/>
          <w:lang w:val="ru-RU"/>
        </w:rPr>
      </w:pPr>
      <w:r w:rsidRPr="0061159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w:t>
      </w:r>
      <w:r w:rsidRPr="00611597">
        <w:rPr>
          <w:rFonts w:cs="Arial"/>
          <w:lang w:val="ru-RU"/>
        </w:rPr>
        <w:lastRenderedPageBreak/>
        <w:t xml:space="preserve">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0E455D" w:rsidRDefault="008D2B23" w:rsidP="008D2B23">
      <w:pPr>
        <w:pStyle w:val="KDNabrajanje"/>
        <w:spacing w:before="0"/>
        <w:rPr>
          <w:rFonts w:cs="Arial"/>
        </w:rPr>
      </w:pPr>
      <w:r w:rsidRPr="000E455D">
        <w:rPr>
          <w:rFonts w:cs="Arial"/>
          <w:lang w:val="sr-Cyrl-CS"/>
        </w:rPr>
        <w:t xml:space="preserve">податке о </w:t>
      </w:r>
      <w:r w:rsidRPr="000E455D">
        <w:rPr>
          <w:rFonts w:cs="Arial"/>
        </w:rPr>
        <w:t xml:space="preserve">члану групе који ће бити </w:t>
      </w:r>
      <w:r w:rsidRPr="000E455D">
        <w:rPr>
          <w:rFonts w:cs="Arial"/>
          <w:lang w:val="sr-Cyrl-CS"/>
        </w:rPr>
        <w:t>Н</w:t>
      </w:r>
      <w:r w:rsidRPr="000E455D">
        <w:rPr>
          <w:rFonts w:cs="Arial"/>
        </w:rPr>
        <w:t xml:space="preserve">осилац посла, односно који ће поднети понуду и који ће заступати групу понуђача пред </w:t>
      </w:r>
      <w:r w:rsidRPr="000E455D">
        <w:rPr>
          <w:rFonts w:cs="Arial"/>
          <w:lang w:val="sr-Cyrl-CS"/>
        </w:rPr>
        <w:t>Н</w:t>
      </w:r>
      <w:r w:rsidRPr="000E455D">
        <w:rPr>
          <w:rFonts w:cs="Arial"/>
        </w:rPr>
        <w:t>аручиоцем;</w:t>
      </w:r>
    </w:p>
    <w:p w:rsidR="008D2B23" w:rsidRPr="000E455D" w:rsidRDefault="008D2B23" w:rsidP="008D2B23">
      <w:pPr>
        <w:pStyle w:val="KDNabrajanje"/>
        <w:spacing w:before="0"/>
        <w:rPr>
          <w:rFonts w:cs="Arial"/>
        </w:rPr>
      </w:pPr>
      <w:r w:rsidRPr="000E455D">
        <w:rPr>
          <w:rFonts w:cs="Arial"/>
        </w:rPr>
        <w:t>опис послова сваког од понуђача из групе понуђача у извршењу уговора.</w:t>
      </w:r>
    </w:p>
    <w:p w:rsidR="00011DCA" w:rsidRPr="000E455D" w:rsidRDefault="008D2B23" w:rsidP="008D2B23">
      <w:pPr>
        <w:pStyle w:val="KDParagraf"/>
        <w:spacing w:before="0"/>
        <w:rPr>
          <w:rFonts w:cs="Arial"/>
          <w:lang w:val="sr-Cyrl-RS"/>
        </w:rPr>
      </w:pPr>
      <w:r w:rsidRPr="000E455D">
        <w:rPr>
          <w:rFonts w:cs="Arial"/>
          <w:lang w:val="ru-RU"/>
        </w:rPr>
        <w:t xml:space="preserve">Сваки понуђач из групе понуђача  која подноси заједничку понуду мора да испуњава услове из члана 75.  </w:t>
      </w:r>
      <w:r w:rsidRPr="00611597">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0E455D">
        <w:rPr>
          <w:rFonts w:cs="Arial"/>
          <w:lang w:val="sr-Cyrl-RS"/>
        </w:rPr>
        <w:t>.</w:t>
      </w:r>
      <w:r w:rsidRPr="00611597">
        <w:rPr>
          <w:rFonts w:cs="Arial"/>
          <w:lang w:val="ru-RU"/>
        </w:rPr>
        <w:t xml:space="preserve"> Услове у вези са капацитетима, у складу са чланом 76. Закона, понуђачи из групе испуњавају заједно</w:t>
      </w:r>
      <w:r w:rsidR="008364F9" w:rsidRPr="000E455D">
        <w:rPr>
          <w:rFonts w:cs="Arial"/>
          <w:lang w:val="sr-Cyrl-CS"/>
        </w:rPr>
        <w:t>, на основу достављених доказа дефинисаних конкурсном документацијом.</w:t>
      </w:r>
      <w:r w:rsidR="00D425EB" w:rsidRPr="000E455D">
        <w:rPr>
          <w:rFonts w:cs="Arial"/>
          <w:lang w:val="sr-Cyrl-CS"/>
        </w:rPr>
        <w:t xml:space="preserve">. </w:t>
      </w:r>
    </w:p>
    <w:p w:rsidR="00011DCA" w:rsidRPr="000E455D" w:rsidRDefault="00011DCA" w:rsidP="008D2B23">
      <w:pPr>
        <w:pStyle w:val="KDParagraf"/>
        <w:spacing w:before="0"/>
        <w:rPr>
          <w:rFonts w:cs="Arial"/>
          <w:lang w:val="sr-Cyrl-RS"/>
        </w:rPr>
      </w:pPr>
      <w:r w:rsidRPr="000E455D">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0E455D" w:rsidRDefault="008D2B23" w:rsidP="008D2B23">
      <w:pPr>
        <w:pStyle w:val="KDParagraf"/>
        <w:spacing w:before="0"/>
        <w:rPr>
          <w:rFonts w:cs="Arial"/>
          <w:lang w:val="sr-Cyrl-RS" w:bidi="en-US"/>
        </w:rPr>
      </w:pPr>
      <w:r w:rsidRPr="00611597">
        <w:rPr>
          <w:rFonts w:cs="Arial"/>
          <w:lang w:val="ru-RU" w:bidi="en-US"/>
        </w:rPr>
        <w:t xml:space="preserve">У случају заједничке понуде групе понуђача </w:t>
      </w:r>
      <w:r w:rsidR="00011DCA" w:rsidRPr="000E455D">
        <w:rPr>
          <w:rFonts w:cs="Arial"/>
          <w:lang w:val="sr-Cyrl-CS" w:bidi="en-US"/>
        </w:rPr>
        <w:t xml:space="preserve">обрасце под пуном материјалном и кривичном одговорношћу </w:t>
      </w:r>
      <w:r w:rsidRPr="00611597">
        <w:rPr>
          <w:rFonts w:cs="Arial"/>
          <w:lang w:val="ru-RU" w:bidi="en-US"/>
        </w:rPr>
        <w:t>попуњава, потписује и оверава сваки члан групе понуђача у своје име.</w:t>
      </w:r>
      <w:r w:rsidR="00B20A6C" w:rsidRPr="000E455D">
        <w:rPr>
          <w:rFonts w:cs="Arial"/>
          <w:lang w:val="sr-Cyrl-RS" w:bidi="en-US"/>
        </w:rPr>
        <w:t>( Образац Изјаве о независној понуди и Образац изјаве у складу са чланом 75. став 2. Закона)</w:t>
      </w:r>
    </w:p>
    <w:p w:rsidR="00011DCA" w:rsidRDefault="00011DCA" w:rsidP="008D2B23">
      <w:pPr>
        <w:pStyle w:val="KDParagraf"/>
        <w:spacing w:before="0"/>
        <w:rPr>
          <w:rFonts w:cs="Arial"/>
          <w:lang w:val="sr-Cyrl-RS" w:bidi="en-US"/>
        </w:rPr>
      </w:pPr>
      <w:r w:rsidRPr="000E455D">
        <w:rPr>
          <w:rFonts w:cs="Arial"/>
          <w:lang w:val="sr-Cyrl-RS" w:bidi="en-US"/>
        </w:rPr>
        <w:t>Понуђачи из групе понуђача одговорају неограничено солидарно према наручиоцу.</w:t>
      </w:r>
    </w:p>
    <w:p w:rsidR="00FB7F8C" w:rsidRPr="000E455D" w:rsidRDefault="00FB7F8C" w:rsidP="008D2B23">
      <w:pPr>
        <w:pStyle w:val="KDParagraf"/>
        <w:spacing w:before="0"/>
        <w:rPr>
          <w:rFonts w:cs="Arial"/>
          <w:lang w:val="sr-Cyrl-RS" w:bidi="en-US"/>
        </w:rPr>
      </w:pPr>
    </w:p>
    <w:p w:rsidR="008D2B23" w:rsidRPr="000E455D" w:rsidRDefault="008D2B23" w:rsidP="00B56161">
      <w:pPr>
        <w:pStyle w:val="KDPodnaslov2"/>
        <w:numPr>
          <w:ilvl w:val="1"/>
          <w:numId w:val="23"/>
        </w:numPr>
        <w:spacing w:before="0"/>
        <w:jc w:val="both"/>
        <w:rPr>
          <w:rFonts w:cs="Arial"/>
        </w:rPr>
      </w:pPr>
      <w:bookmarkStart w:id="228" w:name="_Toc441651587"/>
      <w:bookmarkStart w:id="229" w:name="_Toc442559898"/>
      <w:r w:rsidRPr="000E455D">
        <w:rPr>
          <w:rFonts w:cs="Arial"/>
        </w:rPr>
        <w:t>Понуђена цена</w:t>
      </w:r>
      <w:bookmarkEnd w:id="228"/>
      <w:bookmarkEnd w:id="229"/>
    </w:p>
    <w:p w:rsidR="008D2B23" w:rsidRPr="00611597" w:rsidRDefault="008D2B23" w:rsidP="008D2B23">
      <w:pPr>
        <w:pStyle w:val="KDParagraf"/>
        <w:spacing w:before="0"/>
        <w:rPr>
          <w:rFonts w:cs="Arial"/>
          <w:lang w:val="ru-RU"/>
        </w:rPr>
      </w:pPr>
      <w:r w:rsidRPr="00611597">
        <w:rPr>
          <w:rFonts w:cs="Arial"/>
          <w:lang w:val="ru-RU"/>
        </w:rPr>
        <w:t>Цена се исказује у динарима, без пореза на додату вредност.</w:t>
      </w:r>
    </w:p>
    <w:p w:rsidR="008D2B23" w:rsidRPr="00611597" w:rsidRDefault="008D2B23" w:rsidP="008D2B23">
      <w:pPr>
        <w:pStyle w:val="KDParagraf"/>
        <w:spacing w:before="0"/>
        <w:rPr>
          <w:rFonts w:cs="Arial"/>
          <w:lang w:val="ru-RU"/>
        </w:rPr>
      </w:pPr>
      <w:r w:rsidRPr="00611597">
        <w:rPr>
          <w:rFonts w:cs="Arial"/>
          <w:lang w:val="ru-RU"/>
        </w:rPr>
        <w:t>У случају да у достављеној понуди није назначено да ли је понуђена цена са или без пореза</w:t>
      </w:r>
      <w:r w:rsidR="00D16608" w:rsidRPr="000E455D">
        <w:rPr>
          <w:rFonts w:cs="Arial"/>
          <w:lang w:val="sr-Cyrl-RS"/>
        </w:rPr>
        <w:t xml:space="preserve"> на додату вредност</w:t>
      </w:r>
      <w:r w:rsidRPr="00611597">
        <w:rPr>
          <w:rFonts w:cs="Arial"/>
          <w:lang w:val="ru-RU"/>
        </w:rPr>
        <w:t>, сматраће се сагласно Закону, да је иста без пореза</w:t>
      </w:r>
      <w:r w:rsidR="00D16608" w:rsidRPr="000E455D">
        <w:rPr>
          <w:rFonts w:cs="Arial"/>
          <w:lang w:val="sr-Cyrl-RS"/>
        </w:rPr>
        <w:t xml:space="preserve"> на додату вредност</w:t>
      </w:r>
      <w:r w:rsidRPr="00611597">
        <w:rPr>
          <w:rFonts w:cs="Arial"/>
          <w:lang w:val="ru-RU"/>
        </w:rPr>
        <w:t xml:space="preserve">. </w:t>
      </w:r>
    </w:p>
    <w:p w:rsidR="00011DCA" w:rsidRPr="00611597" w:rsidRDefault="00011DCA" w:rsidP="00011DCA">
      <w:pPr>
        <w:pStyle w:val="KDParagraf"/>
        <w:spacing w:before="0"/>
        <w:rPr>
          <w:rFonts w:cs="Arial"/>
          <w:lang w:val="ru-RU"/>
        </w:rPr>
      </w:pPr>
      <w:r w:rsidRPr="0061159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611597" w:rsidRDefault="002E2F11" w:rsidP="002E2F11">
      <w:pPr>
        <w:pStyle w:val="KDParagraf"/>
        <w:spacing w:before="0"/>
        <w:rPr>
          <w:rFonts w:cs="Arial"/>
          <w:lang w:val="ru-RU"/>
        </w:rPr>
      </w:pPr>
      <w:r w:rsidRPr="00611597">
        <w:rPr>
          <w:rFonts w:cs="Arial"/>
          <w:lang w:val="ru-RU"/>
        </w:rPr>
        <w:t>Понуда која је изражена у две валуте, сматраће се неприхватљивом.</w:t>
      </w:r>
    </w:p>
    <w:p w:rsidR="002E2F11" w:rsidRPr="00611597" w:rsidRDefault="002E2F11" w:rsidP="002E2F11">
      <w:pPr>
        <w:pStyle w:val="KDParagraf"/>
        <w:spacing w:before="0"/>
        <w:rPr>
          <w:rFonts w:cs="Arial"/>
          <w:lang w:val="ru-RU"/>
        </w:rPr>
      </w:pPr>
      <w:r w:rsidRPr="00611597">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611597">
        <w:rPr>
          <w:rFonts w:cs="Arial"/>
          <w:lang w:val="ru-RU"/>
        </w:rPr>
        <w:t xml:space="preserve"> транспорта, осигурања, </w:t>
      </w:r>
      <w:r w:rsidRPr="00611597">
        <w:rPr>
          <w:rFonts w:cs="Arial"/>
          <w:lang w:val="ru-RU"/>
        </w:rPr>
        <w:t>трошкови прибављања средстав</w:t>
      </w:r>
      <w:r w:rsidR="00C9019C" w:rsidRPr="00611597">
        <w:rPr>
          <w:rFonts w:cs="Arial"/>
          <w:lang w:val="ru-RU"/>
        </w:rPr>
        <w:t>а финансијског обезбеђења и др.</w:t>
      </w:r>
    </w:p>
    <w:p w:rsidR="009977EB" w:rsidRPr="00611597" w:rsidRDefault="009977EB" w:rsidP="009977EB">
      <w:pPr>
        <w:pStyle w:val="KDParagraf"/>
        <w:spacing w:before="0"/>
        <w:rPr>
          <w:rFonts w:eastAsia="Calibri" w:cs="Arial"/>
          <w:lang w:val="ru-RU"/>
        </w:rPr>
      </w:pPr>
      <w:r w:rsidRPr="00611597">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0E455D" w:rsidRDefault="002E2F11" w:rsidP="002E2F11">
      <w:pPr>
        <w:pStyle w:val="KDParagraf"/>
        <w:spacing w:before="0"/>
        <w:rPr>
          <w:rFonts w:cs="Arial"/>
        </w:rPr>
      </w:pPr>
      <w:r w:rsidRPr="00611597">
        <w:rPr>
          <w:rFonts w:cs="Arial"/>
          <w:lang w:val="ru-RU"/>
        </w:rPr>
        <w:t xml:space="preserve">Ако је у понуди исказана неуобичајено ниска цена, Наручилац ће поступити у складу са чланом 92. </w:t>
      </w:r>
      <w:r w:rsidRPr="000E455D">
        <w:rPr>
          <w:rFonts w:cs="Arial"/>
        </w:rPr>
        <w:t>З</w:t>
      </w:r>
      <w:r w:rsidR="00D16608" w:rsidRPr="000E455D">
        <w:rPr>
          <w:rFonts w:cs="Arial"/>
          <w:lang w:val="sr-Cyrl-RS"/>
        </w:rPr>
        <w:t>акона</w:t>
      </w:r>
      <w:r w:rsidRPr="000E455D">
        <w:rPr>
          <w:rFonts w:cs="Arial"/>
        </w:rPr>
        <w:t>.</w:t>
      </w:r>
    </w:p>
    <w:p w:rsidR="00D425EB" w:rsidRPr="000E455D" w:rsidRDefault="00D425EB" w:rsidP="002E2F11">
      <w:pPr>
        <w:pStyle w:val="KDParagraf"/>
        <w:spacing w:before="0"/>
        <w:rPr>
          <w:rFonts w:cs="Arial"/>
        </w:rPr>
      </w:pPr>
    </w:p>
    <w:p w:rsidR="0056571E" w:rsidRPr="00883B9F" w:rsidRDefault="002E2F11" w:rsidP="00B56161">
      <w:pPr>
        <w:pStyle w:val="KDPodnaslov2"/>
        <w:numPr>
          <w:ilvl w:val="1"/>
          <w:numId w:val="23"/>
        </w:numPr>
        <w:spacing w:before="0"/>
        <w:jc w:val="both"/>
        <w:rPr>
          <w:rFonts w:cs="Arial"/>
        </w:rPr>
      </w:pPr>
      <w:r w:rsidRPr="00883B9F">
        <w:rPr>
          <w:rFonts w:cs="Arial"/>
        </w:rPr>
        <w:t>Корекција цене</w:t>
      </w:r>
    </w:p>
    <w:p w:rsidR="006C6FDF" w:rsidRPr="00883B9F" w:rsidRDefault="0056571E" w:rsidP="00B77262">
      <w:pPr>
        <w:pStyle w:val="KDParagraf"/>
        <w:spacing w:before="0"/>
        <w:rPr>
          <w:rFonts w:cs="Arial"/>
          <w:lang w:val="ru-RU" w:eastAsia="sr-Latn-CS"/>
        </w:rPr>
      </w:pPr>
      <w:r w:rsidRPr="00883B9F">
        <w:rPr>
          <w:rFonts w:eastAsia="Calibri" w:cs="Arial"/>
          <w:lang w:val="ru-RU"/>
        </w:rPr>
        <w:t>Цена је фиксна за цео уговорени период и не подлеже никаквој промени</w:t>
      </w:r>
      <w:r w:rsidR="00B77262" w:rsidRPr="00883B9F">
        <w:rPr>
          <w:rFonts w:eastAsia="Calibri" w:cs="Arial"/>
          <w:lang w:val="ru-RU"/>
        </w:rPr>
        <w:t xml:space="preserve">. </w:t>
      </w:r>
    </w:p>
    <w:p w:rsidR="00F87D84" w:rsidRPr="00883B9F" w:rsidRDefault="00F87D84" w:rsidP="0054056C">
      <w:pPr>
        <w:pStyle w:val="KDParagraf"/>
        <w:spacing w:before="0"/>
        <w:rPr>
          <w:rFonts w:cs="Arial"/>
          <w:lang w:val="ru-RU" w:eastAsia="sr-Latn-CS"/>
        </w:rPr>
      </w:pPr>
    </w:p>
    <w:p w:rsidR="006C6FDF" w:rsidRPr="00883B9F" w:rsidRDefault="006C6FDF" w:rsidP="00B56161">
      <w:pPr>
        <w:pStyle w:val="Heading10"/>
        <w:numPr>
          <w:ilvl w:val="1"/>
          <w:numId w:val="23"/>
        </w:numPr>
        <w:rPr>
          <w:rFonts w:cs="Arial"/>
          <w:lang w:val="en-US"/>
        </w:rPr>
      </w:pPr>
      <w:bookmarkStart w:id="230" w:name="_Toc441651588"/>
      <w:bookmarkStart w:id="231" w:name="_Toc442559899"/>
      <w:r w:rsidRPr="00883B9F">
        <w:rPr>
          <w:rFonts w:cs="Arial"/>
          <w:lang w:val="ru-RU"/>
        </w:rPr>
        <w:t xml:space="preserve"> </w:t>
      </w:r>
      <w:r w:rsidRPr="00883B9F">
        <w:rPr>
          <w:rFonts w:cs="Arial"/>
          <w:lang w:val="en-US"/>
        </w:rPr>
        <w:t>Рок испоруке добара</w:t>
      </w:r>
    </w:p>
    <w:p w:rsidR="009B3371"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883B9F">
        <w:rPr>
          <w:rFonts w:ascii="Arial" w:hAnsi="Arial" w:cs="Arial"/>
          <w:lang w:val="sr-Cyrl-RS"/>
        </w:rPr>
        <w:t>Изабрани понуђач је обавезан да испоруку добар</w:t>
      </w:r>
      <w:r w:rsidR="00F87D84" w:rsidRPr="00883B9F">
        <w:rPr>
          <w:rFonts w:ascii="Arial" w:hAnsi="Arial" w:cs="Arial"/>
          <w:lang w:val="sr-Cyrl-RS"/>
        </w:rPr>
        <w:t>а</w:t>
      </w:r>
      <w:r w:rsidRPr="00883B9F">
        <w:rPr>
          <w:rFonts w:ascii="Arial" w:hAnsi="Arial" w:cs="Arial"/>
          <w:lang w:val="sr-Cyrl-RS"/>
        </w:rPr>
        <w:t xml:space="preserve"> изврши </w:t>
      </w:r>
      <w:r w:rsidR="00351C63">
        <w:rPr>
          <w:rFonts w:ascii="Arial" w:hAnsi="Arial" w:cs="Arial"/>
          <w:lang w:val="sr-Cyrl-RS"/>
        </w:rPr>
        <w:t xml:space="preserve">у року </w:t>
      </w:r>
      <w:r w:rsidR="00F87D84" w:rsidRPr="00883B9F">
        <w:rPr>
          <w:rFonts w:ascii="Arial" w:hAnsi="Arial" w:cs="Arial"/>
          <w:lang w:val="sr-Cyrl-RS"/>
        </w:rPr>
        <w:t>до</w:t>
      </w:r>
      <w:r w:rsidR="007B1A6C">
        <w:rPr>
          <w:rFonts w:ascii="Arial" w:hAnsi="Arial" w:cs="Arial"/>
          <w:lang w:val="sr-Cyrl-RS"/>
        </w:rPr>
        <w:t xml:space="preserve"> </w:t>
      </w:r>
      <w:r w:rsidR="0023758C">
        <w:rPr>
          <w:rFonts w:ascii="Arial" w:hAnsi="Arial" w:cs="Arial"/>
        </w:rPr>
        <w:t>45</w:t>
      </w:r>
      <w:r w:rsidR="00E422EB" w:rsidRPr="00883B9F">
        <w:rPr>
          <w:rFonts w:ascii="Arial" w:hAnsi="Arial" w:cs="Arial"/>
          <w:lang w:val="ru-RU"/>
        </w:rPr>
        <w:t xml:space="preserve"> </w:t>
      </w:r>
      <w:r w:rsidR="00AC4001" w:rsidRPr="00883B9F">
        <w:rPr>
          <w:rFonts w:ascii="Arial" w:hAnsi="Arial" w:cs="Arial"/>
          <w:lang w:val="ru-RU"/>
        </w:rPr>
        <w:t xml:space="preserve">календарских </w:t>
      </w:r>
      <w:r w:rsidR="000F5FC7" w:rsidRPr="00883B9F">
        <w:rPr>
          <w:rFonts w:ascii="Arial" w:hAnsi="Arial" w:cs="Arial"/>
          <w:lang w:val="sr-Cyrl-RS"/>
        </w:rPr>
        <w:t>дана од дана ступања уговора на снагу</w:t>
      </w:r>
      <w:r w:rsidR="00C45EF6">
        <w:rPr>
          <w:rFonts w:ascii="Arial" w:hAnsi="Arial" w:cs="Arial"/>
          <w:lang w:val="sr-Cyrl-RS"/>
        </w:rPr>
        <w:t>.</w:t>
      </w:r>
    </w:p>
    <w:p w:rsidR="00C45EF6" w:rsidRPr="00077A55" w:rsidRDefault="00C45EF6" w:rsidP="00C45EF6">
      <w:pPr>
        <w:pStyle w:val="ListParagraph"/>
        <w:autoSpaceDE w:val="0"/>
        <w:autoSpaceDN w:val="0"/>
        <w:adjustRightInd w:val="0"/>
        <w:spacing w:before="0" w:after="0" w:line="240" w:lineRule="auto"/>
        <w:ind w:left="0"/>
        <w:contextualSpacing w:val="0"/>
        <w:rPr>
          <w:rFonts w:ascii="Arial" w:hAnsi="Arial" w:cs="Arial"/>
          <w:lang w:val="sr-Cyrl-RS"/>
        </w:rPr>
      </w:pPr>
      <w:r w:rsidRPr="00077A55">
        <w:rPr>
          <w:rFonts w:ascii="Arial" w:hAnsi="Arial" w:cs="Arial"/>
          <w:lang w:val="sr-Cyrl-RS"/>
        </w:rPr>
        <w:t>Понуђач је дужан да у понуди наведе тачан рок испоруке изражен у календарским данима.</w:t>
      </w:r>
    </w:p>
    <w:p w:rsidR="006C6FDF" w:rsidRPr="00883B9F" w:rsidRDefault="006C6FDF" w:rsidP="00B56161">
      <w:pPr>
        <w:pStyle w:val="Heading10"/>
        <w:numPr>
          <w:ilvl w:val="1"/>
          <w:numId w:val="23"/>
        </w:numPr>
        <w:rPr>
          <w:rFonts w:cs="Arial"/>
          <w:lang w:val="en-US"/>
        </w:rPr>
      </w:pPr>
      <w:r w:rsidRPr="00883B9F">
        <w:rPr>
          <w:rFonts w:cs="Arial"/>
          <w:lang w:val="en-US"/>
        </w:rPr>
        <w:t>Гарантни рок</w:t>
      </w:r>
    </w:p>
    <w:p w:rsidR="00382D2A" w:rsidRPr="00382D2A" w:rsidRDefault="00382D2A" w:rsidP="00382D2A">
      <w:pPr>
        <w:autoSpaceDE w:val="0"/>
        <w:autoSpaceDN w:val="0"/>
        <w:adjustRightInd w:val="0"/>
        <w:rPr>
          <w:rFonts w:eastAsia="Calibri" w:cs="Arial"/>
          <w:lang w:val="sr-Latn-CS"/>
        </w:rPr>
      </w:pPr>
      <w:r w:rsidRPr="00382D2A">
        <w:rPr>
          <w:rFonts w:eastAsia="Calibri" w:cs="Arial"/>
          <w:lang w:val="ru-RU" w:eastAsia="zh-CN"/>
        </w:rPr>
        <w:t xml:space="preserve">Гарантни рок за предмет набавке је минимум </w:t>
      </w:r>
      <w:r>
        <w:rPr>
          <w:rFonts w:eastAsia="Calibri" w:cs="Arial"/>
        </w:rPr>
        <w:t>1</w:t>
      </w:r>
      <w:r w:rsidR="0023758C">
        <w:rPr>
          <w:rFonts w:eastAsia="Calibri" w:cs="Arial"/>
        </w:rPr>
        <w:t>2</w:t>
      </w:r>
      <w:r>
        <w:rPr>
          <w:rFonts w:eastAsia="Calibri" w:cs="Arial"/>
        </w:rPr>
        <w:t xml:space="preserve"> </w:t>
      </w:r>
      <w:r w:rsidRPr="00382D2A">
        <w:rPr>
          <w:rFonts w:eastAsia="Calibri" w:cs="Arial"/>
          <w:lang w:val="sr-Latn-CS"/>
        </w:rPr>
        <w:t>месеци</w:t>
      </w:r>
      <w:r w:rsidRPr="00382D2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82D2A" w:rsidRPr="00382D2A" w:rsidRDefault="00382D2A" w:rsidP="00382D2A">
      <w:pPr>
        <w:rPr>
          <w:rFonts w:cs="Arial"/>
          <w:lang w:val="ru-RU" w:eastAsia="zh-CN"/>
        </w:rPr>
      </w:pPr>
      <w:r w:rsidRPr="00382D2A">
        <w:rPr>
          <w:rFonts w:cs="Arial"/>
          <w:lang w:val="ru-RU" w:eastAsia="zh-CN"/>
        </w:rPr>
        <w:lastRenderedPageBreak/>
        <w:t xml:space="preserve">Изабрани понуђач је дужан да о свом трошку отклони све евентуалне недостатке у току трајања гарантног рока. </w:t>
      </w:r>
    </w:p>
    <w:p w:rsidR="009B3371" w:rsidRPr="00611597" w:rsidRDefault="009B3371" w:rsidP="006C6FDF">
      <w:pPr>
        <w:spacing w:before="0"/>
        <w:rPr>
          <w:rFonts w:cs="Arial"/>
          <w:i/>
          <w:lang w:val="ru-RU" w:eastAsia="zh-CN"/>
        </w:rPr>
      </w:pPr>
    </w:p>
    <w:p w:rsidR="008D2B23" w:rsidRPr="00611597" w:rsidRDefault="006C6FDF" w:rsidP="006C6FDF">
      <w:pPr>
        <w:pStyle w:val="KDPodnaslov2"/>
        <w:spacing w:before="0"/>
        <w:ind w:left="450"/>
        <w:jc w:val="both"/>
        <w:rPr>
          <w:rFonts w:cs="Arial"/>
          <w:lang w:val="ru-RU"/>
        </w:rPr>
      </w:pPr>
      <w:r w:rsidRPr="00611597">
        <w:rPr>
          <w:rFonts w:cs="Arial"/>
          <w:lang w:val="ru-RU"/>
        </w:rPr>
        <w:t xml:space="preserve">6.15 </w:t>
      </w:r>
      <w:r w:rsidR="008D2B23" w:rsidRPr="00611597">
        <w:rPr>
          <w:rFonts w:cs="Arial"/>
          <w:lang w:val="ru-RU"/>
        </w:rPr>
        <w:t>Начин и услови плаћања</w:t>
      </w:r>
      <w:bookmarkEnd w:id="230"/>
      <w:bookmarkEnd w:id="231"/>
    </w:p>
    <w:p w:rsidR="00821916" w:rsidRPr="00611597" w:rsidRDefault="005A3029" w:rsidP="005A3029">
      <w:pPr>
        <w:pStyle w:val="KDParagraf"/>
        <w:spacing w:before="0"/>
        <w:rPr>
          <w:rFonts w:eastAsia="Calibri" w:cs="Arial"/>
          <w:lang w:val="ru-RU"/>
        </w:rPr>
      </w:pPr>
      <w:r w:rsidRPr="00611597">
        <w:rPr>
          <w:rFonts w:eastAsia="Calibri" w:cs="Arial"/>
          <w:lang w:val="ru-RU"/>
        </w:rPr>
        <w:t>Плаћање доба</w:t>
      </w:r>
      <w:r w:rsidR="008F18BC" w:rsidRPr="00611597">
        <w:rPr>
          <w:rFonts w:eastAsia="Calibri" w:cs="Arial"/>
          <w:lang w:val="ru-RU"/>
        </w:rPr>
        <w:t>ра која су предмет ове набавке Н</w:t>
      </w:r>
      <w:r w:rsidRPr="00611597">
        <w:rPr>
          <w:rFonts w:eastAsia="Calibri" w:cs="Arial"/>
          <w:lang w:val="ru-RU"/>
        </w:rPr>
        <w:t>аручилац ће из</w:t>
      </w:r>
      <w:r w:rsidR="00C53FA0" w:rsidRPr="00611597">
        <w:rPr>
          <w:rFonts w:eastAsia="Calibri" w:cs="Arial"/>
          <w:lang w:val="ru-RU"/>
        </w:rPr>
        <w:t>вршити на текући рачун понуђача</w:t>
      </w:r>
      <w:r w:rsidRPr="00611597">
        <w:rPr>
          <w:rFonts w:eastAsia="Calibri" w:cs="Arial"/>
          <w:lang w:val="ru-RU"/>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0E455D">
        <w:rPr>
          <w:rFonts w:eastAsia="Calibri" w:cs="Arial"/>
          <w:lang w:val="sr-Cyrl-RS"/>
        </w:rPr>
        <w:t>Наручиоца</w:t>
      </w:r>
      <w:r w:rsidRPr="00611597">
        <w:rPr>
          <w:rFonts w:eastAsia="Calibri" w:cs="Arial"/>
          <w:lang w:val="ru-RU"/>
        </w:rPr>
        <w:t xml:space="preserve"> и </w:t>
      </w:r>
      <w:r w:rsidR="008F18BC" w:rsidRPr="000E455D">
        <w:rPr>
          <w:rFonts w:eastAsia="Calibri" w:cs="Arial"/>
          <w:lang w:val="sr-Cyrl-RS"/>
        </w:rPr>
        <w:t xml:space="preserve">Понуђача </w:t>
      </w:r>
      <w:r w:rsidR="003508B5" w:rsidRPr="000E455D">
        <w:rPr>
          <w:rFonts w:eastAsia="Calibri" w:cs="Arial"/>
          <w:lang w:val="sr-Cyrl-RS"/>
        </w:rPr>
        <w:t>-</w:t>
      </w:r>
      <w:r w:rsidR="00F87D84" w:rsidRPr="000E455D">
        <w:rPr>
          <w:rFonts w:eastAsia="Calibri" w:cs="Arial"/>
          <w:lang w:val="sr-Cyrl-RS"/>
        </w:rPr>
        <w:t xml:space="preserve"> </w:t>
      </w:r>
      <w:r w:rsidRPr="00611597">
        <w:rPr>
          <w:rFonts w:eastAsia="Calibri" w:cs="Arial"/>
          <w:lang w:val="ru-RU"/>
        </w:rPr>
        <w:t>без примедби,</w:t>
      </w:r>
      <w:r w:rsidR="00F87D84" w:rsidRPr="000E455D">
        <w:rPr>
          <w:rFonts w:eastAsia="Calibri" w:cs="Arial"/>
          <w:lang w:val="sr-Cyrl-CS"/>
        </w:rPr>
        <w:t xml:space="preserve"> </w:t>
      </w:r>
      <w:r w:rsidRPr="00611597">
        <w:rPr>
          <w:rFonts w:eastAsia="Calibri" w:cs="Arial"/>
          <w:lang w:val="ru-RU"/>
        </w:rPr>
        <w:t>у року</w:t>
      </w:r>
      <w:r w:rsidR="008F18BC" w:rsidRPr="000E455D">
        <w:rPr>
          <w:rFonts w:eastAsia="Calibri" w:cs="Arial"/>
          <w:lang w:val="sr-Cyrl-RS"/>
        </w:rPr>
        <w:t xml:space="preserve"> до 45 дана</w:t>
      </w:r>
      <w:r w:rsidR="001A72BF" w:rsidRPr="000E455D">
        <w:rPr>
          <w:rFonts w:eastAsia="Calibri" w:cs="Arial"/>
          <w:lang w:val="sr-Cyrl-RS"/>
        </w:rPr>
        <w:t xml:space="preserve"> и по пријему </w:t>
      </w:r>
      <w:r w:rsidR="003508B5" w:rsidRPr="000E455D">
        <w:rPr>
          <w:rFonts w:eastAsia="Calibri" w:cs="Arial"/>
          <w:lang w:val="sr-Cyrl-RS"/>
        </w:rPr>
        <w:t>исправног рачуна</w:t>
      </w:r>
      <w:r w:rsidRPr="00611597">
        <w:rPr>
          <w:rFonts w:eastAsia="Calibri" w:cs="Arial"/>
          <w:lang w:val="ru-RU"/>
        </w:rPr>
        <w:t>.</w:t>
      </w:r>
    </w:p>
    <w:p w:rsidR="003508B5" w:rsidRPr="000E455D" w:rsidRDefault="005A3029" w:rsidP="005A3029">
      <w:pPr>
        <w:pStyle w:val="KDParagraf"/>
        <w:spacing w:before="0"/>
        <w:rPr>
          <w:rFonts w:cs="Arial"/>
          <w:lang w:val="sr-Cyrl-CS"/>
        </w:rPr>
      </w:pPr>
      <w:r w:rsidRPr="00611597">
        <w:rPr>
          <w:rFonts w:cs="Arial"/>
          <w:lang w:val="ru-RU"/>
        </w:rPr>
        <w:t>Рачун</w:t>
      </w:r>
      <w:r w:rsidR="008F18BC" w:rsidRPr="00611597">
        <w:rPr>
          <w:rFonts w:cs="Arial"/>
          <w:lang w:val="ru-RU"/>
        </w:rPr>
        <w:t xml:space="preserve"> мора бити достављен на адресу Н</w:t>
      </w:r>
      <w:r w:rsidRPr="00611597">
        <w:rPr>
          <w:rFonts w:cs="Arial"/>
          <w:lang w:val="ru-RU"/>
        </w:rPr>
        <w:t>аручиоца: Јавно предузеће „</w:t>
      </w:r>
      <w:r w:rsidR="00F87D84" w:rsidRPr="00611597">
        <w:rPr>
          <w:rFonts w:cs="Arial"/>
          <w:lang w:val="ru-RU"/>
        </w:rPr>
        <w:t>Еле</w:t>
      </w:r>
      <w:r w:rsidR="00E06D10" w:rsidRPr="00611597">
        <w:rPr>
          <w:rFonts w:cs="Arial"/>
          <w:lang w:val="ru-RU"/>
        </w:rPr>
        <w:t>ктропривреда Србије“ Београд – о</w:t>
      </w:r>
      <w:r w:rsidR="00F87D84" w:rsidRPr="00611597">
        <w:rPr>
          <w:rFonts w:cs="Arial"/>
          <w:lang w:val="ru-RU"/>
        </w:rPr>
        <w:t xml:space="preserve">гранак </w:t>
      </w:r>
      <w:r w:rsidR="00F87D84" w:rsidRPr="000E455D">
        <w:rPr>
          <w:rFonts w:cs="Arial"/>
          <w:lang w:val="sr-Cyrl-CS"/>
        </w:rPr>
        <w:t>ТЕ-КО Костолац, улица Николе Тесле 5-7, 12208 Костолац</w:t>
      </w:r>
      <w:r w:rsidR="00F87D84" w:rsidRPr="00611597">
        <w:rPr>
          <w:rFonts w:cs="Arial"/>
          <w:lang w:val="ru-RU"/>
        </w:rPr>
        <w:t>, ПИБ: 103920327</w:t>
      </w:r>
      <w:r w:rsidRPr="00611597">
        <w:rPr>
          <w:rFonts w:cs="Arial"/>
          <w:lang w:val="ru-RU"/>
        </w:rPr>
        <w:t xml:space="preserve">, са обавезним прилозима и то: Записник о квалитативном </w:t>
      </w:r>
      <w:r w:rsidR="00E06D10" w:rsidRPr="000E455D">
        <w:rPr>
          <w:rFonts w:cs="Arial"/>
          <w:lang w:val="sr-Cyrl-CS"/>
        </w:rPr>
        <w:t xml:space="preserve">и </w:t>
      </w:r>
      <w:r w:rsidR="00E06D10" w:rsidRPr="00611597">
        <w:rPr>
          <w:rFonts w:cs="Arial"/>
          <w:lang w:val="ru-RU"/>
        </w:rPr>
        <w:t xml:space="preserve">квантитативном </w:t>
      </w:r>
      <w:r w:rsidRPr="00611597">
        <w:rPr>
          <w:rFonts w:cs="Arial"/>
          <w:lang w:val="ru-RU"/>
        </w:rPr>
        <w:t xml:space="preserve">пријему </w:t>
      </w:r>
      <w:r w:rsidR="00E06D10" w:rsidRPr="000E455D">
        <w:rPr>
          <w:rFonts w:cs="Arial"/>
          <w:lang w:val="sr-Cyrl-CS"/>
        </w:rPr>
        <w:t xml:space="preserve">добара </w:t>
      </w:r>
      <w:r w:rsidRPr="00611597">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DD1C46" w:rsidRPr="00611597">
        <w:rPr>
          <w:rFonts w:cs="Arial"/>
          <w:lang w:val="ru-RU"/>
        </w:rPr>
        <w:t xml:space="preserve"> </w:t>
      </w:r>
      <w:r w:rsidR="00B62011" w:rsidRPr="000E455D">
        <w:rPr>
          <w:rFonts w:cs="Arial"/>
          <w:lang w:val="sr-Cyrl-CS"/>
        </w:rPr>
        <w:t>Рачун обавезно садржи број јавне набавке и број под којим је уговор по коме се врши испорука евидентиран код наручиоца.</w:t>
      </w:r>
    </w:p>
    <w:p w:rsidR="00B00642" w:rsidRPr="000E455D" w:rsidRDefault="00B00642" w:rsidP="00B00642">
      <w:pPr>
        <w:pStyle w:val="KDParagraf"/>
        <w:spacing w:before="0"/>
        <w:rPr>
          <w:rFonts w:cs="Arial"/>
          <w:i/>
          <w:lang w:val="sr-Cyrl-RS"/>
        </w:rPr>
      </w:pPr>
      <w:r w:rsidRPr="000E455D">
        <w:rPr>
          <w:rFonts w:cs="Arial"/>
          <w:lang w:val="sr-Cyrl-RS"/>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0E455D">
        <w:rPr>
          <w:rFonts w:cs="Arial"/>
          <w:lang w:val="sr-Cyrl-RS"/>
        </w:rPr>
        <w:t>зива из рачуна</w:t>
      </w:r>
      <w:r w:rsidRPr="000E455D">
        <w:rPr>
          <w:rFonts w:cs="Arial"/>
          <w:lang w:val="sr-Cyrl-RS"/>
        </w:rPr>
        <w:t xml:space="preserve"> са захтеваним називима из конкурсне документације и прихваћене понуде.</w:t>
      </w:r>
    </w:p>
    <w:p w:rsidR="008D2B23" w:rsidRPr="00611597" w:rsidRDefault="008D2B23" w:rsidP="008D2B23">
      <w:pPr>
        <w:autoSpaceDE w:val="0"/>
        <w:autoSpaceDN w:val="0"/>
        <w:adjustRightInd w:val="0"/>
        <w:spacing w:before="0"/>
        <w:ind w:right="-426"/>
        <w:rPr>
          <w:rFonts w:eastAsia="Calibri" w:cs="Arial"/>
          <w:i/>
          <w:lang w:val="ru-RU"/>
        </w:rPr>
      </w:pPr>
    </w:p>
    <w:p w:rsidR="008D2B23" w:rsidRPr="000E455D" w:rsidRDefault="008D2B23" w:rsidP="00B56161">
      <w:pPr>
        <w:pStyle w:val="KDPodnaslov2"/>
        <w:numPr>
          <w:ilvl w:val="1"/>
          <w:numId w:val="25"/>
        </w:numPr>
        <w:spacing w:before="0"/>
        <w:jc w:val="both"/>
        <w:rPr>
          <w:rFonts w:cs="Arial"/>
          <w:lang w:val="ru-RU"/>
        </w:rPr>
      </w:pPr>
      <w:bookmarkStart w:id="232" w:name="_Toc441651589"/>
      <w:bookmarkStart w:id="233" w:name="_Toc442559900"/>
      <w:r w:rsidRPr="000E455D">
        <w:rPr>
          <w:rFonts w:cs="Arial"/>
        </w:rPr>
        <w:t>Рок важења понуде</w:t>
      </w:r>
      <w:bookmarkEnd w:id="232"/>
      <w:bookmarkEnd w:id="233"/>
    </w:p>
    <w:p w:rsidR="008D2B23" w:rsidRPr="000E455D" w:rsidRDefault="008D2B23" w:rsidP="008D2B23">
      <w:pPr>
        <w:spacing w:before="0"/>
        <w:rPr>
          <w:rFonts w:cs="Arial"/>
          <w:lang w:val="ru-RU"/>
        </w:rPr>
      </w:pPr>
      <w:r w:rsidRPr="000E455D">
        <w:rPr>
          <w:rFonts w:cs="Arial"/>
          <w:lang w:val="ru-RU"/>
        </w:rPr>
        <w:t xml:space="preserve">Понуда мора да важи најмање </w:t>
      </w:r>
      <w:r w:rsidR="0039065C" w:rsidRPr="000E455D">
        <w:rPr>
          <w:rFonts w:cs="Arial"/>
          <w:lang w:val="sr-Latn-RS"/>
        </w:rPr>
        <w:t>60</w:t>
      </w:r>
      <w:r w:rsidRPr="000E455D">
        <w:rPr>
          <w:rFonts w:cs="Arial"/>
          <w:lang w:val="ru-RU"/>
        </w:rPr>
        <w:t xml:space="preserve"> (словима:</w:t>
      </w:r>
      <w:r w:rsidR="0039065C" w:rsidRPr="000E455D">
        <w:rPr>
          <w:rFonts w:cs="Arial"/>
          <w:lang w:val="ru-RU"/>
        </w:rPr>
        <w:t>шездесет)</w:t>
      </w:r>
      <w:r w:rsidRPr="000E455D">
        <w:rPr>
          <w:rFonts w:cs="Arial"/>
          <w:lang w:val="ru-RU"/>
        </w:rPr>
        <w:t xml:space="preserve"> дана од дана отварања понуда. </w:t>
      </w:r>
    </w:p>
    <w:p w:rsidR="008D2B23" w:rsidRPr="00611597" w:rsidRDefault="008D2B23" w:rsidP="008D2B23">
      <w:pPr>
        <w:spacing w:before="0"/>
        <w:rPr>
          <w:rFonts w:cs="Arial"/>
          <w:lang w:val="ru-RU"/>
        </w:rPr>
      </w:pPr>
      <w:r w:rsidRPr="00611597">
        <w:rPr>
          <w:rFonts w:cs="Arial"/>
          <w:lang w:val="ru-RU"/>
        </w:rPr>
        <w:t xml:space="preserve">У случају да понуђач наведе краћи рок важења понуде, понуда ће бити одбијена, као неприхватљива. </w:t>
      </w:r>
    </w:p>
    <w:p w:rsidR="005A3029" w:rsidRPr="00611597" w:rsidRDefault="005A3029" w:rsidP="008D2B23">
      <w:pPr>
        <w:spacing w:before="0"/>
        <w:rPr>
          <w:rFonts w:cs="Arial"/>
          <w:lang w:val="ru-RU"/>
        </w:rPr>
      </w:pPr>
    </w:p>
    <w:p w:rsidR="008D2B23" w:rsidRPr="000E455D" w:rsidRDefault="008D2B23" w:rsidP="00B56161">
      <w:pPr>
        <w:pStyle w:val="KDPodnaslov2"/>
        <w:numPr>
          <w:ilvl w:val="1"/>
          <w:numId w:val="25"/>
        </w:numPr>
        <w:spacing w:before="0"/>
        <w:jc w:val="both"/>
        <w:rPr>
          <w:rFonts w:cs="Arial"/>
        </w:rPr>
      </w:pPr>
      <w:bookmarkStart w:id="234" w:name="_Toc441651593"/>
      <w:bookmarkStart w:id="235" w:name="_Toc442559904"/>
      <w:r w:rsidRPr="000E455D">
        <w:rPr>
          <w:rFonts w:cs="Arial"/>
        </w:rPr>
        <w:t>Средства финансијског обезбеђења</w:t>
      </w:r>
      <w:bookmarkEnd w:id="234"/>
      <w:bookmarkEnd w:id="235"/>
    </w:p>
    <w:p w:rsidR="008D2B23" w:rsidRPr="00611597" w:rsidRDefault="008D2B23" w:rsidP="008D2B23">
      <w:pPr>
        <w:pStyle w:val="KDParagraf"/>
        <w:spacing w:before="0"/>
        <w:rPr>
          <w:rFonts w:cs="Arial"/>
          <w:lang w:val="ru-RU"/>
        </w:rPr>
      </w:pPr>
      <w:r w:rsidRPr="00611597">
        <w:rPr>
          <w:rFonts w:cs="Arial"/>
          <w:bCs/>
          <w:lang w:val="ru-RU"/>
        </w:rPr>
        <w:t xml:space="preserve">Наручилац користи право да захтева средстава финансијског обезбеђења (у даљем тексу СФО) </w:t>
      </w:r>
      <w:r w:rsidRPr="00611597">
        <w:rPr>
          <w:rFonts w:cs="Arial"/>
          <w:lang w:val="ru-RU"/>
        </w:rPr>
        <w:t xml:space="preserve">којим понуђачи обезбеђују испуњење својих обавеза у </w:t>
      </w:r>
      <w:r w:rsidR="00B02E86" w:rsidRPr="000E455D">
        <w:rPr>
          <w:rFonts w:cs="Arial"/>
          <w:lang w:val="sr-Cyrl-RS"/>
        </w:rPr>
        <w:t xml:space="preserve"> отвореном поступку </w:t>
      </w:r>
      <w:r w:rsidRPr="00611597">
        <w:rPr>
          <w:rFonts w:cs="Arial"/>
          <w:lang w:val="ru-RU"/>
        </w:rPr>
        <w:t xml:space="preserve">(достављају се уз понуду), као и испуњење својих уговорних обавеза (достављају се </w:t>
      </w:r>
      <w:r w:rsidR="008F18BC" w:rsidRPr="000E455D">
        <w:rPr>
          <w:rFonts w:cs="Arial"/>
          <w:lang w:val="sr-Cyrl-RS"/>
        </w:rPr>
        <w:t>по</w:t>
      </w:r>
      <w:r w:rsidRPr="00611597">
        <w:rPr>
          <w:rFonts w:cs="Arial"/>
          <w:lang w:val="ru-RU"/>
        </w:rPr>
        <w:t xml:space="preserve"> закључењ</w:t>
      </w:r>
      <w:r w:rsidR="008F18BC" w:rsidRPr="000E455D">
        <w:rPr>
          <w:rFonts w:cs="Arial"/>
          <w:lang w:val="sr-Cyrl-RS"/>
        </w:rPr>
        <w:t>у</w:t>
      </w:r>
      <w:r w:rsidRPr="00611597">
        <w:rPr>
          <w:rFonts w:cs="Arial"/>
          <w:lang w:val="ru-RU"/>
        </w:rPr>
        <w:t xml:space="preserve"> уговора</w:t>
      </w:r>
      <w:r w:rsidR="001861CC" w:rsidRPr="00611597">
        <w:rPr>
          <w:rFonts w:cs="Arial"/>
          <w:lang w:val="ru-RU"/>
        </w:rPr>
        <w:t xml:space="preserve"> или по испоруци</w:t>
      </w:r>
      <w:r w:rsidRPr="00611597">
        <w:rPr>
          <w:rFonts w:cs="Arial"/>
          <w:lang w:val="ru-RU"/>
        </w:rPr>
        <w:t>)</w:t>
      </w:r>
      <w:r w:rsidR="001861CC" w:rsidRPr="00611597">
        <w:rPr>
          <w:rFonts w:cs="Arial"/>
          <w:lang w:val="ru-RU"/>
        </w:rPr>
        <w:t>.</w:t>
      </w:r>
    </w:p>
    <w:p w:rsidR="00541E19" w:rsidRPr="00611597" w:rsidRDefault="00541E19" w:rsidP="00541E19">
      <w:pPr>
        <w:rPr>
          <w:rFonts w:eastAsia="TimesNewRomanPSMT" w:cs="Arial"/>
          <w:bCs/>
          <w:iCs/>
          <w:lang w:val="ru-RU"/>
        </w:rPr>
      </w:pPr>
      <w:r w:rsidRPr="00611597">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0E455D" w:rsidRDefault="001A72BF" w:rsidP="00541E19">
      <w:pPr>
        <w:rPr>
          <w:rFonts w:eastAsia="TimesNewRomanPSMT" w:cs="Arial"/>
          <w:bCs/>
          <w:iCs/>
          <w:lang w:val="sr-Cyrl-RS"/>
        </w:rPr>
      </w:pPr>
      <w:r w:rsidRPr="000E455D">
        <w:rPr>
          <w:rFonts w:eastAsia="TimesNewRomanPSMT" w:cs="Arial"/>
          <w:bCs/>
          <w:iCs/>
          <w:lang w:val="sr-Cyrl-RS"/>
        </w:rPr>
        <w:t>Члан групе понуђача може бити налогодавац средства финансијског обезбеђења.</w:t>
      </w:r>
    </w:p>
    <w:p w:rsidR="00541E19" w:rsidRPr="00611597" w:rsidRDefault="001A72BF" w:rsidP="00541E19">
      <w:pPr>
        <w:rPr>
          <w:rFonts w:eastAsia="TimesNewRomanPSMT" w:cs="Arial"/>
          <w:bCs/>
          <w:iCs/>
          <w:lang w:val="ru-RU"/>
        </w:rPr>
      </w:pPr>
      <w:r w:rsidRPr="00611597">
        <w:rPr>
          <w:rFonts w:eastAsia="TimesNewRomanPSMT" w:cs="Arial"/>
          <w:bCs/>
          <w:iCs/>
          <w:lang w:val="ru-RU"/>
        </w:rPr>
        <w:t>Средства финансијског обезбеђења морају да буду у валути у којој је и понуда.</w:t>
      </w:r>
    </w:p>
    <w:p w:rsidR="00541E19" w:rsidRPr="00611597" w:rsidRDefault="008F18BC" w:rsidP="00DD7B15">
      <w:pPr>
        <w:rPr>
          <w:rFonts w:eastAsia="TimesNewRomanPSMT" w:cs="Arial"/>
          <w:bCs/>
          <w:iCs/>
          <w:lang w:val="ru-RU"/>
        </w:rPr>
      </w:pPr>
      <w:r w:rsidRPr="00611597">
        <w:rPr>
          <w:rFonts w:eastAsia="TimesNewRomanPSMT" w:cs="Arial"/>
          <w:bCs/>
          <w:iCs/>
          <w:lang w:val="ru-RU"/>
        </w:rPr>
        <w:t>Ако се за време трајања у</w:t>
      </w:r>
      <w:r w:rsidR="00541E19" w:rsidRPr="00611597">
        <w:rPr>
          <w:rFonts w:eastAsia="TimesNewRomanPSMT" w:cs="Arial"/>
          <w:bCs/>
          <w:iCs/>
          <w:lang w:val="ru-RU"/>
        </w:rPr>
        <w:t xml:space="preserve">говора промене рокови за извршење уговорне обавезе, важност  СФО мора се продужити. </w:t>
      </w:r>
    </w:p>
    <w:p w:rsidR="00D16291" w:rsidRPr="000E455D" w:rsidRDefault="00D16291" w:rsidP="008D2B23">
      <w:pPr>
        <w:spacing w:before="0"/>
        <w:rPr>
          <w:rFonts w:cs="Arial"/>
          <w:lang w:val="ru-RU"/>
        </w:rPr>
      </w:pPr>
    </w:p>
    <w:p w:rsidR="00E06D10" w:rsidRPr="00611597" w:rsidRDefault="00E06D10" w:rsidP="00F404BA">
      <w:pPr>
        <w:rPr>
          <w:rFonts w:cs="Arial"/>
          <w:b/>
          <w:lang w:val="ru-RU"/>
        </w:rPr>
      </w:pPr>
      <w:r w:rsidRPr="00611597">
        <w:rPr>
          <w:rFonts w:cs="Arial"/>
          <w:b/>
          <w:lang w:val="ru-RU"/>
        </w:rPr>
        <w:t>6.17.1. Средство обезбеђења за озбиљност понуде</w:t>
      </w:r>
    </w:p>
    <w:p w:rsidR="00E06D10" w:rsidRPr="000E455D" w:rsidRDefault="00E06D10" w:rsidP="00E06D10">
      <w:pPr>
        <w:rPr>
          <w:rFonts w:cs="Arial"/>
          <w:lang w:val="sr-Cyrl-RS"/>
        </w:rPr>
      </w:pPr>
      <w:r w:rsidRPr="000E455D">
        <w:rPr>
          <w:rFonts w:cs="Arial"/>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E06D10" w:rsidRPr="000E455D" w:rsidRDefault="00E06D10" w:rsidP="00E06D10">
      <w:pPr>
        <w:rPr>
          <w:rFonts w:cs="Arial"/>
          <w:lang w:val="sr-Cyrl-RS"/>
        </w:rPr>
      </w:pPr>
      <w:r w:rsidRPr="000E455D">
        <w:rPr>
          <w:rFonts w:cs="Arial"/>
          <w:lang w:val="sr-Cyrl-RS"/>
        </w:rPr>
        <w:t xml:space="preserve">Износ средства обезбеђења за озбиљност понуде је  </w:t>
      </w:r>
      <w:r w:rsidR="00B56161">
        <w:rPr>
          <w:rFonts w:cs="Arial"/>
          <w:lang w:val="sr-Cyrl-RS"/>
        </w:rPr>
        <w:t>5</w:t>
      </w:r>
      <w:r w:rsidRPr="000E455D">
        <w:rPr>
          <w:rFonts w:cs="Arial"/>
          <w:lang w:val="sr-Cyrl-RS"/>
        </w:rPr>
        <w:t>% вредности понуде без ПДВ.</w:t>
      </w:r>
    </w:p>
    <w:p w:rsidR="00E06D10" w:rsidRPr="00611597" w:rsidRDefault="00E06D10" w:rsidP="00E06D10">
      <w:pPr>
        <w:rPr>
          <w:rFonts w:cs="Arial"/>
          <w:lang w:val="ru-RU"/>
        </w:rPr>
      </w:pPr>
      <w:r w:rsidRPr="00611597">
        <w:rPr>
          <w:rFonts w:cs="Arial"/>
          <w:lang w:val="ru-RU"/>
        </w:rPr>
        <w:t>Основи за наплату средства обезбеђења за озбиљност понуде су:</w:t>
      </w:r>
    </w:p>
    <w:p w:rsidR="00E06D10" w:rsidRPr="00611597" w:rsidRDefault="00E06D10" w:rsidP="00E06D10">
      <w:pPr>
        <w:rPr>
          <w:rFonts w:cs="Arial"/>
          <w:lang w:val="ru-RU"/>
        </w:rPr>
      </w:pPr>
      <w:r w:rsidRPr="00611597">
        <w:rPr>
          <w:rFonts w:cs="Arial"/>
          <w:lang w:val="ru-RU"/>
        </w:rPr>
        <w:lastRenderedPageBreak/>
        <w:t>- уколико понуђач након истека рока за подношење понуда повуче, опозове или измени своју понуду;</w:t>
      </w:r>
    </w:p>
    <w:p w:rsidR="00E06D10" w:rsidRPr="00611597" w:rsidRDefault="00E06D10" w:rsidP="00E06D10">
      <w:pPr>
        <w:rPr>
          <w:rFonts w:cs="Arial"/>
          <w:lang w:val="ru-RU"/>
        </w:rPr>
      </w:pPr>
      <w:r w:rsidRPr="00611597">
        <w:rPr>
          <w:rFonts w:cs="Arial"/>
          <w:lang w:val="ru-RU"/>
        </w:rPr>
        <w:t>- уколико понуђач коме је додељен уговор благовремено не потпише уговор о јавној набавци;</w:t>
      </w:r>
    </w:p>
    <w:p w:rsidR="00E06D10" w:rsidRPr="00611597" w:rsidRDefault="00E06D10" w:rsidP="00E06D10">
      <w:pPr>
        <w:rPr>
          <w:rFonts w:cs="Arial"/>
          <w:lang w:val="ru-RU"/>
        </w:rPr>
      </w:pPr>
      <w:r w:rsidRPr="00611597">
        <w:rPr>
          <w:rFonts w:cs="Arial"/>
          <w:lang w:val="ru-RU"/>
        </w:rPr>
        <w:t>- уколико понуђач коме је додељен уговор не поднесе исправно средство обезбеђења за добро извршење посла</w:t>
      </w:r>
      <w:r w:rsidRPr="000E455D">
        <w:rPr>
          <w:rFonts w:cs="Arial"/>
          <w:lang w:val="sr-Cyrl-CS"/>
        </w:rPr>
        <w:t>/повраћај аванса</w:t>
      </w:r>
      <w:r w:rsidRPr="00611597">
        <w:rPr>
          <w:rFonts w:cs="Arial"/>
          <w:lang w:val="ru-RU"/>
        </w:rPr>
        <w:t xml:space="preserve"> у складу са захтевима из конкурсне документације.</w:t>
      </w:r>
    </w:p>
    <w:p w:rsidR="00E06D10" w:rsidRPr="00611597" w:rsidRDefault="00E06D10" w:rsidP="00E06D10">
      <w:pPr>
        <w:rPr>
          <w:rFonts w:cs="Arial"/>
          <w:lang w:val="ru-RU"/>
        </w:rPr>
      </w:pPr>
      <w:r w:rsidRPr="00611597">
        <w:rPr>
          <w:rFonts w:cs="Arial"/>
          <w:lang w:val="ru-RU"/>
        </w:rPr>
        <w:t xml:space="preserve">Као средство обезбеђења за озбиљност понуде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јавне набавк</w:t>
      </w:r>
      <w:r w:rsidRPr="000E455D">
        <w:rPr>
          <w:rFonts w:cs="Arial"/>
          <w:lang w:val="sr-Cyrl-CS"/>
        </w:rPr>
        <w:t xml:space="preserve">е одређује се </w:t>
      </w:r>
      <w:r w:rsidRPr="00611597">
        <w:rPr>
          <w:rFonts w:cs="Arial"/>
          <w:lang w:val="ru-RU"/>
        </w:rPr>
        <w:t xml:space="preserve"> Бланко (сопствена) соло меница.</w:t>
      </w:r>
    </w:p>
    <w:p w:rsidR="00E06D10" w:rsidRPr="00611597" w:rsidRDefault="00E06D10" w:rsidP="00E06D10">
      <w:pPr>
        <w:rPr>
          <w:rFonts w:cs="Arial"/>
          <w:lang w:val="ru-RU"/>
        </w:rPr>
      </w:pPr>
    </w:p>
    <w:p w:rsidR="00E06D10" w:rsidRPr="00611597" w:rsidRDefault="00E06D10" w:rsidP="00F404BA">
      <w:pPr>
        <w:rPr>
          <w:rFonts w:cs="Arial"/>
          <w:b/>
          <w:lang w:val="ru-RU"/>
        </w:rPr>
      </w:pPr>
      <w:r w:rsidRPr="00611597">
        <w:rPr>
          <w:rFonts w:cs="Arial"/>
          <w:b/>
          <w:lang w:val="ru-RU"/>
        </w:rPr>
        <w:t>6.17.2. Средство обезбеђења за добро извршење посла</w:t>
      </w:r>
    </w:p>
    <w:p w:rsidR="00E06D10" w:rsidRPr="00611597" w:rsidRDefault="00E06D10" w:rsidP="00E06D10">
      <w:pPr>
        <w:rPr>
          <w:rFonts w:cs="Arial"/>
          <w:lang w:val="ru-RU"/>
        </w:rPr>
      </w:pPr>
      <w:r w:rsidRPr="00611597">
        <w:rPr>
          <w:rFonts w:cs="Arial"/>
          <w:lang w:val="ru-RU"/>
        </w:rPr>
        <w:t xml:space="preserve">Рок важења средства обезбеђења за добро извршење посла мора да буде минимум </w:t>
      </w:r>
      <w:r w:rsidRPr="000E455D">
        <w:rPr>
          <w:rFonts w:cs="Arial"/>
          <w:lang w:val="sr-Cyrl-RS"/>
        </w:rPr>
        <w:t>30</w:t>
      </w:r>
      <w:r w:rsidRPr="00611597">
        <w:rPr>
          <w:rFonts w:cs="Arial"/>
          <w:lang w:val="ru-RU"/>
        </w:rPr>
        <w:t xml:space="preserve"> календарских дана дужи од </w:t>
      </w:r>
      <w:r w:rsidRPr="000E455D">
        <w:rPr>
          <w:rFonts w:cs="Arial"/>
          <w:lang w:val="sr-Cyrl-CS"/>
        </w:rPr>
        <w:t>рока одређеног за коначно извршење посла</w:t>
      </w:r>
      <w:r w:rsidRPr="00611597">
        <w:rPr>
          <w:rFonts w:cs="Arial"/>
          <w:lang w:val="ru-RU"/>
        </w:rPr>
        <w:t>.</w:t>
      </w:r>
    </w:p>
    <w:p w:rsidR="00E06D10" w:rsidRPr="00611597" w:rsidRDefault="00E06D10" w:rsidP="00E06D10">
      <w:pPr>
        <w:rPr>
          <w:rFonts w:cs="Arial"/>
          <w:lang w:val="ru-RU"/>
        </w:rPr>
      </w:pPr>
      <w:r w:rsidRPr="00611597">
        <w:rPr>
          <w:rFonts w:cs="Arial"/>
          <w:lang w:val="ru-RU"/>
        </w:rPr>
        <w:t xml:space="preserve">Износ средства обезбеђења за добро извршење посла је 10% од вредности </w:t>
      </w:r>
      <w:r w:rsidRPr="000E455D">
        <w:rPr>
          <w:rFonts w:cs="Arial"/>
          <w:lang w:val="sr-Cyrl-RS"/>
        </w:rPr>
        <w:t>уговора</w:t>
      </w:r>
      <w:r w:rsidRPr="00611597">
        <w:rPr>
          <w:rFonts w:cs="Arial"/>
          <w:lang w:val="ru-RU"/>
        </w:rPr>
        <w:t xml:space="preserve"> без ПДВ.</w:t>
      </w:r>
    </w:p>
    <w:p w:rsidR="00E06D10" w:rsidRPr="00611597" w:rsidRDefault="00E06D10" w:rsidP="00E06D10">
      <w:pPr>
        <w:rPr>
          <w:rFonts w:cs="Arial"/>
          <w:lang w:val="ru-RU"/>
        </w:rPr>
      </w:pPr>
      <w:r w:rsidRPr="00611597">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E422EB" w:rsidRDefault="00E06D10" w:rsidP="00E06D10">
      <w:pPr>
        <w:rPr>
          <w:rFonts w:cs="Arial"/>
          <w:lang w:val="ru-RU"/>
        </w:rPr>
      </w:pPr>
      <w:r w:rsidRPr="00611597">
        <w:rPr>
          <w:rFonts w:cs="Arial"/>
          <w:lang w:val="ru-RU"/>
        </w:rPr>
        <w:t xml:space="preserve">Као средство обезбеђења за добро извршење посла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w:t>
      </w:r>
      <w:r w:rsidRPr="000E455D">
        <w:rPr>
          <w:rFonts w:cs="Arial"/>
          <w:lang w:val="sr-Cyrl-CS"/>
        </w:rPr>
        <w:t>е</w:t>
      </w:r>
      <w:r w:rsidRPr="00611597">
        <w:rPr>
          <w:rFonts w:cs="Arial"/>
          <w:lang w:val="ru-RU"/>
        </w:rPr>
        <w:t xml:space="preserve"> набавк</w:t>
      </w:r>
      <w:r w:rsidRPr="000E455D">
        <w:rPr>
          <w:rFonts w:cs="Arial"/>
          <w:lang w:val="sr-Cyrl-CS"/>
        </w:rPr>
        <w:t xml:space="preserve">е </w:t>
      </w:r>
      <w:r w:rsidRPr="00611597">
        <w:rPr>
          <w:rFonts w:cs="Arial"/>
          <w:lang w:val="ru-RU"/>
        </w:rPr>
        <w:t>одређује се Бланк</w:t>
      </w:r>
      <w:r w:rsidR="001C2E92">
        <w:rPr>
          <w:rFonts w:cs="Arial"/>
          <w:lang w:val="ru-RU"/>
        </w:rPr>
        <w:t>о (сопствена) соло меница</w:t>
      </w:r>
    </w:p>
    <w:p w:rsidR="007D00FA" w:rsidRPr="00611597" w:rsidRDefault="007D00FA" w:rsidP="00E06D10">
      <w:pPr>
        <w:rPr>
          <w:rFonts w:cs="Arial"/>
          <w:lang w:val="ru-RU"/>
        </w:rPr>
      </w:pPr>
    </w:p>
    <w:p w:rsidR="00E06D10" w:rsidRPr="00611597" w:rsidRDefault="00E06D10" w:rsidP="00F404BA">
      <w:pPr>
        <w:rPr>
          <w:rFonts w:cs="Arial"/>
          <w:b/>
          <w:lang w:val="ru-RU"/>
        </w:rPr>
      </w:pPr>
      <w:r w:rsidRPr="00611597">
        <w:rPr>
          <w:rFonts w:cs="Arial"/>
          <w:b/>
          <w:lang w:val="ru-RU"/>
        </w:rPr>
        <w:t>6.17.3. Средство обезбеђења за отклањање недостатака у гарантном року</w:t>
      </w:r>
    </w:p>
    <w:p w:rsidR="00E06D10" w:rsidRPr="00611597" w:rsidRDefault="00E06D10" w:rsidP="00E06D10">
      <w:pPr>
        <w:rPr>
          <w:rFonts w:cs="Arial"/>
          <w:lang w:val="ru-RU"/>
        </w:rPr>
      </w:pPr>
      <w:r w:rsidRPr="00611597">
        <w:rPr>
          <w:rFonts w:cs="Arial"/>
          <w:lang w:val="ru-RU"/>
        </w:rPr>
        <w:t xml:space="preserve">Рок важења средства обезбеђења за отклањање недостатака у гарантном року мора да буде </w:t>
      </w:r>
      <w:r w:rsidRPr="000E455D">
        <w:rPr>
          <w:rFonts w:cs="Arial"/>
          <w:lang w:val="sr-Cyrl-RS"/>
        </w:rPr>
        <w:t>30</w:t>
      </w:r>
      <w:r w:rsidRPr="00611597">
        <w:rPr>
          <w:rFonts w:cs="Arial"/>
          <w:lang w:val="ru-RU"/>
        </w:rPr>
        <w:t xml:space="preserve"> календарских дана дужи од гарантног рока.</w:t>
      </w:r>
    </w:p>
    <w:p w:rsidR="00E06D10" w:rsidRPr="00611597" w:rsidRDefault="00E06D10" w:rsidP="00E06D10">
      <w:pPr>
        <w:rPr>
          <w:rFonts w:cs="Arial"/>
          <w:lang w:val="ru-RU"/>
        </w:rPr>
      </w:pPr>
      <w:r w:rsidRPr="00611597">
        <w:rPr>
          <w:rFonts w:cs="Arial"/>
          <w:lang w:val="ru-RU"/>
        </w:rPr>
        <w:t xml:space="preserve">Износ средства обезбеђења за за отклањање недостатака у гарантном року је 5% од вредности </w:t>
      </w:r>
      <w:r w:rsidRPr="000E455D">
        <w:rPr>
          <w:rFonts w:cs="Arial"/>
          <w:lang w:val="sr-Cyrl-RS"/>
        </w:rPr>
        <w:t>уговора</w:t>
      </w:r>
      <w:r w:rsidRPr="00611597">
        <w:rPr>
          <w:rFonts w:cs="Arial"/>
          <w:lang w:val="ru-RU"/>
        </w:rPr>
        <w:t xml:space="preserve"> без ПДВ-а.</w:t>
      </w:r>
    </w:p>
    <w:p w:rsidR="00E06D10" w:rsidRPr="00611597" w:rsidRDefault="00E06D10" w:rsidP="00E06D10">
      <w:pPr>
        <w:rPr>
          <w:rFonts w:cs="Arial"/>
          <w:lang w:val="ru-RU"/>
        </w:rPr>
      </w:pPr>
      <w:r w:rsidRPr="00611597">
        <w:rPr>
          <w:rFonts w:cs="Arial"/>
          <w:lang w:val="ru-RU"/>
        </w:rPr>
        <w:t>Основи за наплату средства обезбеђења за отклањање недостатака у гарантном року је:</w:t>
      </w:r>
    </w:p>
    <w:p w:rsidR="00E06D10" w:rsidRPr="00611597" w:rsidRDefault="00E06D10" w:rsidP="00E06D10">
      <w:pPr>
        <w:rPr>
          <w:rFonts w:cs="Arial"/>
          <w:lang w:val="ru-RU"/>
        </w:rPr>
      </w:pPr>
      <w:r w:rsidRPr="00611597">
        <w:rPr>
          <w:rFonts w:cs="Arial"/>
          <w:lang w:val="ru-RU"/>
        </w:rPr>
        <w:t>случај да друга уговорна страна не отклони недостатке у гарантном року.</w:t>
      </w:r>
    </w:p>
    <w:p w:rsidR="00E06D10" w:rsidRPr="00611597" w:rsidRDefault="00E06D10" w:rsidP="00E06D10">
      <w:pPr>
        <w:rPr>
          <w:rFonts w:cs="Arial"/>
          <w:lang w:val="ru-RU"/>
        </w:rPr>
      </w:pPr>
      <w:r w:rsidRPr="00611597">
        <w:rPr>
          <w:rFonts w:cs="Arial"/>
          <w:lang w:val="ru-RU"/>
        </w:rPr>
        <w:t xml:space="preserve">Као средство обезбеђења за отклањање недостатака у гарантном року у </w:t>
      </w:r>
      <w:r w:rsidR="009A23E3" w:rsidRPr="000E455D">
        <w:rPr>
          <w:rFonts w:cs="Arial"/>
          <w:lang w:val="sr-Cyrl-CS"/>
        </w:rPr>
        <w:t xml:space="preserve">предметном </w:t>
      </w:r>
      <w:r w:rsidRPr="00611597">
        <w:rPr>
          <w:rFonts w:cs="Arial"/>
          <w:lang w:val="ru-RU"/>
        </w:rPr>
        <w:t>поступ</w:t>
      </w:r>
      <w:r w:rsidR="009A23E3" w:rsidRPr="000E455D">
        <w:rPr>
          <w:rFonts w:cs="Arial"/>
          <w:lang w:val="sr-Cyrl-CS"/>
        </w:rPr>
        <w:t>ку</w:t>
      </w:r>
      <w:r w:rsidRPr="00611597">
        <w:rPr>
          <w:rFonts w:cs="Arial"/>
          <w:lang w:val="ru-RU"/>
        </w:rPr>
        <w:t xml:space="preserve"> јавн</w:t>
      </w:r>
      <w:r w:rsidR="009A23E3" w:rsidRPr="000E455D">
        <w:rPr>
          <w:rFonts w:cs="Arial"/>
          <w:lang w:val="sr-Cyrl-CS"/>
        </w:rPr>
        <w:t>е</w:t>
      </w:r>
      <w:r w:rsidRPr="00611597">
        <w:rPr>
          <w:rFonts w:cs="Arial"/>
          <w:lang w:val="ru-RU"/>
        </w:rPr>
        <w:t xml:space="preserve"> набавк</w:t>
      </w:r>
      <w:r w:rsidR="009A23E3" w:rsidRPr="000E455D">
        <w:rPr>
          <w:rFonts w:cs="Arial"/>
          <w:lang w:val="sr-Cyrl-CS"/>
        </w:rPr>
        <w:t>е</w:t>
      </w:r>
      <w:r w:rsidRPr="00611597">
        <w:rPr>
          <w:rFonts w:cs="Arial"/>
          <w:lang w:val="ru-RU"/>
        </w:rPr>
        <w:t xml:space="preserve"> одређује се Бланко (сопствена) соло меница.</w:t>
      </w:r>
    </w:p>
    <w:p w:rsidR="009A23E3" w:rsidRPr="000E455D" w:rsidRDefault="009A23E3" w:rsidP="008D2B23">
      <w:pPr>
        <w:spacing w:before="0"/>
        <w:rPr>
          <w:rFonts w:cs="Arial"/>
          <w:lang w:val="ru-RU"/>
        </w:rPr>
      </w:pPr>
    </w:p>
    <w:p w:rsidR="009A23E3" w:rsidRPr="000E455D" w:rsidRDefault="009A23E3" w:rsidP="008D2B23">
      <w:pPr>
        <w:spacing w:before="0"/>
        <w:rPr>
          <w:rFonts w:cs="Arial"/>
          <w:lang w:val="ru-RU"/>
        </w:rPr>
      </w:pPr>
    </w:p>
    <w:p w:rsidR="008D2B23" w:rsidRPr="000E455D" w:rsidRDefault="008D2B23" w:rsidP="008D2B23">
      <w:pPr>
        <w:spacing w:before="0"/>
        <w:rPr>
          <w:rFonts w:cs="Arial"/>
          <w:lang w:val="ru-RU"/>
        </w:rPr>
      </w:pPr>
      <w:r w:rsidRPr="000E455D">
        <w:rPr>
          <w:rFonts w:cs="Arial"/>
          <w:lang w:val="ru-RU"/>
        </w:rPr>
        <w:t>Понуђач је дужан да достави следећа средства финансијског обезбеђења:</w:t>
      </w:r>
    </w:p>
    <w:p w:rsidR="008D2B23" w:rsidRPr="000E455D" w:rsidRDefault="008D2B23" w:rsidP="008D2B23">
      <w:pPr>
        <w:spacing w:before="0"/>
        <w:rPr>
          <w:rFonts w:cs="Arial"/>
          <w:lang w:val="ru-RU"/>
        </w:rPr>
      </w:pPr>
    </w:p>
    <w:p w:rsidR="008D2B23" w:rsidRPr="00611597" w:rsidRDefault="008D2B23"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У понуди:</w:t>
      </w:r>
    </w:p>
    <w:p w:rsidR="008D2B23" w:rsidRPr="00611597" w:rsidRDefault="008D2B23" w:rsidP="008D2B23">
      <w:pPr>
        <w:pStyle w:val="ListParagraph"/>
        <w:spacing w:before="0" w:after="0" w:line="240" w:lineRule="auto"/>
        <w:ind w:left="0"/>
        <w:rPr>
          <w:rFonts w:ascii="Arial" w:hAnsi="Arial" w:cs="Arial"/>
          <w:b/>
          <w:u w:val="single"/>
          <w:lang w:val="ru-RU"/>
        </w:rPr>
      </w:pPr>
    </w:p>
    <w:p w:rsidR="008D2B23" w:rsidRPr="00611597" w:rsidRDefault="008D2B23" w:rsidP="007C0E7C">
      <w:pPr>
        <w:pStyle w:val="KDPodnaslov3"/>
        <w:keepNext w:val="0"/>
        <w:spacing w:before="0"/>
        <w:ind w:left="851"/>
        <w:rPr>
          <w:rFonts w:cs="Arial"/>
          <w:b/>
          <w:lang w:val="ru-RU"/>
        </w:rPr>
      </w:pPr>
      <w:bookmarkStart w:id="236" w:name="_Toc441651595"/>
      <w:bookmarkStart w:id="237" w:name="_Toc442559906"/>
      <w:r w:rsidRPr="00611597">
        <w:rPr>
          <w:rFonts w:cs="Arial"/>
          <w:b/>
          <w:lang w:val="ru-RU"/>
        </w:rPr>
        <w:t>Меница за озбиљност понуде</w:t>
      </w:r>
      <w:bookmarkEnd w:id="236"/>
      <w:bookmarkEnd w:id="237"/>
    </w:p>
    <w:p w:rsidR="00435443" w:rsidRPr="00611597" w:rsidRDefault="00435443" w:rsidP="00435443">
      <w:pPr>
        <w:rPr>
          <w:rFonts w:cs="Arial"/>
          <w:lang w:val="ru-RU"/>
        </w:rPr>
      </w:pPr>
      <w:r w:rsidRPr="00611597">
        <w:rPr>
          <w:rFonts w:cs="Arial"/>
          <w:lang w:val="ru-RU"/>
        </w:rPr>
        <w:t>Понуђач је обавезан да уз понуду Наручиоцу достави:</w:t>
      </w:r>
    </w:p>
    <w:p w:rsidR="00435443" w:rsidRPr="00611597" w:rsidRDefault="00435443" w:rsidP="00B56161">
      <w:pPr>
        <w:pStyle w:val="ListParagraph"/>
        <w:numPr>
          <w:ilvl w:val="0"/>
          <w:numId w:val="26"/>
        </w:numPr>
        <w:rPr>
          <w:rFonts w:ascii="Arial" w:hAnsi="Arial" w:cs="Arial"/>
          <w:lang w:val="ru-RU"/>
        </w:rPr>
      </w:pPr>
      <w:r w:rsidRPr="00611597">
        <w:rPr>
          <w:rFonts w:ascii="Arial" w:hAnsi="Arial" w:cs="Arial"/>
          <w:lang w:val="ru-RU"/>
        </w:rPr>
        <w:t xml:space="preserve">бланко сопствену меницу за озбиљност понуде која </w:t>
      </w:r>
      <w:r w:rsidRPr="000E455D">
        <w:rPr>
          <w:rFonts w:ascii="Arial" w:hAnsi="Arial" w:cs="Arial"/>
          <w:lang w:val="sr-Cyrl-RS"/>
        </w:rPr>
        <w:t>је</w:t>
      </w:r>
      <w:r w:rsidR="008F18BC" w:rsidRPr="000E455D">
        <w:rPr>
          <w:rFonts w:ascii="Arial" w:hAnsi="Arial" w:cs="Arial"/>
          <w:lang w:val="sr-Cyrl-RS"/>
        </w:rPr>
        <w:t>:</w:t>
      </w:r>
    </w:p>
    <w:p w:rsidR="00435443" w:rsidRPr="00611597" w:rsidRDefault="00435443"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 xml:space="preserve">потписана од стране законског заступника или лица по овлашћењу  законског </w:t>
      </w:r>
      <w:r w:rsidRPr="00611597">
        <w:rPr>
          <w:rFonts w:cs="Arial"/>
          <w:lang w:val="ru-RU"/>
        </w:rPr>
        <w:lastRenderedPageBreak/>
        <w:t>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0E455D" w:rsidRDefault="00435443"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435443" w:rsidRPr="00611597" w:rsidRDefault="00435443" w:rsidP="00B56161">
      <w:pPr>
        <w:numPr>
          <w:ilvl w:val="0"/>
          <w:numId w:val="13"/>
        </w:numPr>
        <w:ind w:left="1710"/>
        <w:rPr>
          <w:rFonts w:cs="Arial"/>
          <w:lang w:val="ru-RU"/>
        </w:rPr>
      </w:pPr>
      <w:r w:rsidRPr="00611597">
        <w:rPr>
          <w:rFonts w:cs="Arial"/>
          <w:lang w:val="ru-RU"/>
        </w:rPr>
        <w:t xml:space="preserve">Менично писмо – овлашћење којим понуђач овлашћује наручиоца да може наплатити меницу </w:t>
      </w:r>
      <w:r w:rsidR="00D16291" w:rsidRPr="00611597">
        <w:rPr>
          <w:rFonts w:cs="Arial"/>
          <w:lang w:val="ru-RU"/>
        </w:rPr>
        <w:t xml:space="preserve"> на износ од </w:t>
      </w:r>
      <w:r w:rsidR="00B56161">
        <w:rPr>
          <w:rFonts w:cs="Arial"/>
          <w:lang w:val="ru-RU"/>
        </w:rPr>
        <w:t>5</w:t>
      </w:r>
      <w:r w:rsidRPr="00611597">
        <w:rPr>
          <w:rFonts w:cs="Arial"/>
          <w:lang w:val="ru-RU"/>
        </w:rPr>
        <w:t>% од вредности понуде (без ПДВ-а)</w:t>
      </w:r>
      <w:r w:rsidR="00D16291" w:rsidRPr="00611597">
        <w:rPr>
          <w:rFonts w:cs="Arial"/>
          <w:lang w:val="ru-RU"/>
        </w:rPr>
        <w:t xml:space="preserve"> са роком важења минимално </w:t>
      </w:r>
      <w:r w:rsidRPr="000E455D">
        <w:rPr>
          <w:rFonts w:cs="Arial"/>
          <w:lang w:val="sr-Cyrl-RS"/>
        </w:rPr>
        <w:t>30</w:t>
      </w:r>
      <w:r w:rsidR="00D16291" w:rsidRPr="00611597">
        <w:rPr>
          <w:rFonts w:cs="Arial"/>
          <w:lang w:val="ru-RU"/>
        </w:rPr>
        <w:t xml:space="preserve"> дана</w:t>
      </w:r>
      <w:r w:rsidRPr="00611597">
        <w:rPr>
          <w:rFonts w:cs="Arial"/>
          <w:lang w:val="ru-RU"/>
        </w:rPr>
        <w:t xml:space="preserve"> дужим од рока важења понуде, с тим да евентуални продужетак </w:t>
      </w:r>
      <w:r w:rsidR="00C714AF">
        <w:rPr>
          <w:rFonts w:cs="Arial"/>
          <w:lang w:val="ru-RU"/>
        </w:rPr>
        <w:t xml:space="preserve">овог </w:t>
      </w:r>
      <w:r w:rsidRPr="00611597">
        <w:rPr>
          <w:rFonts w:cs="Arial"/>
          <w:lang w:val="ru-RU"/>
        </w:rPr>
        <w:t>рока важења понуде има за последицу и продужење рока важења менице и меничног овлашћења, које мора бити издато на основу Закона о меници</w:t>
      </w:r>
      <w:r w:rsidRPr="000E455D">
        <w:rPr>
          <w:rFonts w:cs="Arial"/>
          <w:lang w:val="sr-Cyrl-RS"/>
        </w:rPr>
        <w:t>.</w:t>
      </w:r>
      <w:r w:rsidRPr="00611597">
        <w:rPr>
          <w:rFonts w:cs="Arial"/>
          <w:lang w:val="ru-RU"/>
        </w:rPr>
        <w:t xml:space="preserve"> </w:t>
      </w:r>
    </w:p>
    <w:p w:rsidR="00435443" w:rsidRPr="00611597" w:rsidRDefault="00435443" w:rsidP="00B56161">
      <w:pPr>
        <w:numPr>
          <w:ilvl w:val="0"/>
          <w:numId w:val="13"/>
        </w:numPr>
        <w:ind w:left="1710"/>
        <w:rPr>
          <w:rFonts w:cs="Arial"/>
          <w:lang w:val="ru-RU"/>
        </w:rPr>
      </w:pPr>
      <w:r w:rsidRPr="00611597">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0E455D" w:rsidRDefault="004D4636" w:rsidP="00B56161">
      <w:pPr>
        <w:pStyle w:val="ListParagraph"/>
        <w:numPr>
          <w:ilvl w:val="0"/>
          <w:numId w:val="26"/>
        </w:numPr>
        <w:rPr>
          <w:rFonts w:ascii="Arial" w:hAnsi="Arial" w:cs="Arial"/>
        </w:rPr>
      </w:pPr>
      <w:r w:rsidRPr="000E455D">
        <w:rPr>
          <w:rFonts w:ascii="Arial" w:hAnsi="Arial" w:cs="Arial"/>
        </w:rPr>
        <w:t>фотокопију ОП обрасца.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11597" w:rsidRDefault="004D4636" w:rsidP="004D4636">
      <w:pPr>
        <w:rPr>
          <w:rFonts w:cs="Arial"/>
          <w:lang w:val="ru-RU"/>
        </w:rPr>
      </w:pPr>
      <w:r w:rsidRPr="00611597">
        <w:rPr>
          <w:rFonts w:cs="Arial"/>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11597" w:rsidRDefault="004D4636" w:rsidP="004D4636">
      <w:pPr>
        <w:rPr>
          <w:rFonts w:cs="Arial"/>
          <w:lang w:val="ru-RU"/>
        </w:rPr>
      </w:pPr>
      <w:r w:rsidRPr="00611597">
        <w:rPr>
          <w:rFonts w:cs="Arial"/>
          <w:lang w:val="ru-RU"/>
        </w:rPr>
        <w:t xml:space="preserve">Меница ће бити враћена </w:t>
      </w:r>
      <w:r w:rsidR="008F18BC" w:rsidRPr="000E455D">
        <w:rPr>
          <w:rFonts w:cs="Arial"/>
          <w:lang w:val="sr-Cyrl-RS"/>
        </w:rPr>
        <w:t>Понуђачу</w:t>
      </w:r>
      <w:r w:rsidRPr="00611597">
        <w:rPr>
          <w:rFonts w:cs="Arial"/>
          <w:lang w:val="ru-RU"/>
        </w:rPr>
        <w:t xml:space="preserve"> у року од осам дана од дана предаје </w:t>
      </w:r>
      <w:r w:rsidR="008F18BC" w:rsidRPr="000E455D">
        <w:rPr>
          <w:rFonts w:cs="Arial"/>
          <w:lang w:val="sr-Cyrl-RS"/>
        </w:rPr>
        <w:t>наручиоцу</w:t>
      </w:r>
      <w:r w:rsidRPr="00611597">
        <w:rPr>
          <w:rFonts w:cs="Arial"/>
          <w:lang w:val="ru-RU"/>
        </w:rPr>
        <w:t xml:space="preserve"> средства финансијског обезбеђења која су захтевана у закљученом уговору.</w:t>
      </w:r>
    </w:p>
    <w:p w:rsidR="004D4636" w:rsidRPr="00611597" w:rsidRDefault="004D4636" w:rsidP="004D4636">
      <w:pPr>
        <w:rPr>
          <w:rFonts w:cs="Arial"/>
          <w:lang w:val="ru-RU"/>
        </w:rPr>
      </w:pPr>
      <w:r w:rsidRPr="00611597">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11597" w:rsidRDefault="004D4636" w:rsidP="004D4636">
      <w:pPr>
        <w:rPr>
          <w:rFonts w:cs="Arial"/>
          <w:lang w:val="ru-RU"/>
        </w:rPr>
      </w:pPr>
      <w:r w:rsidRPr="00611597">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8D2B23" w:rsidRPr="00611597" w:rsidRDefault="00572146"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 xml:space="preserve">У </w:t>
      </w:r>
      <w:r w:rsidR="00207B40">
        <w:rPr>
          <w:rFonts w:ascii="Arial" w:hAnsi="Arial" w:cs="Arial"/>
          <w:b/>
          <w:u w:val="single"/>
          <w:lang w:val="sr-Cyrl-RS"/>
        </w:rPr>
        <w:t>тренутку</w:t>
      </w:r>
      <w:r w:rsidR="008D2B23" w:rsidRPr="00611597">
        <w:rPr>
          <w:rFonts w:ascii="Arial" w:hAnsi="Arial" w:cs="Arial"/>
          <w:b/>
          <w:u w:val="single"/>
          <w:lang w:val="ru-RU"/>
        </w:rPr>
        <w:t xml:space="preserve"> закључења Уговора</w:t>
      </w:r>
    </w:p>
    <w:p w:rsidR="008D2B23" w:rsidRPr="00611597" w:rsidRDefault="008D2B23" w:rsidP="008D2B23">
      <w:pPr>
        <w:pStyle w:val="ListParagraph"/>
        <w:spacing w:before="0" w:after="0" w:line="240" w:lineRule="auto"/>
        <w:ind w:left="0"/>
        <w:rPr>
          <w:rFonts w:ascii="Arial" w:hAnsi="Arial" w:cs="Arial"/>
          <w:b/>
          <w:u w:val="single"/>
          <w:lang w:val="ru-RU"/>
        </w:rPr>
      </w:pPr>
    </w:p>
    <w:p w:rsidR="008D2B23" w:rsidRPr="00611597" w:rsidRDefault="00FD0A1F" w:rsidP="00D16291">
      <w:pPr>
        <w:rPr>
          <w:rFonts w:cs="Arial"/>
          <w:b/>
          <w:lang w:val="ru-RU"/>
        </w:rPr>
      </w:pPr>
      <w:r w:rsidRPr="00611597">
        <w:rPr>
          <w:rFonts w:cs="Arial"/>
          <w:b/>
          <w:lang w:val="ru-RU"/>
        </w:rPr>
        <w:t>Меницу као гаранцију добро извршење посла</w:t>
      </w:r>
    </w:p>
    <w:p w:rsidR="00D16291" w:rsidRPr="00611597" w:rsidRDefault="00D16291" w:rsidP="00D16291">
      <w:pPr>
        <w:rPr>
          <w:rFonts w:cs="Arial"/>
          <w:b/>
          <w:lang w:val="ru-RU"/>
        </w:rPr>
      </w:pPr>
    </w:p>
    <w:p w:rsidR="008D2B23" w:rsidRPr="00611597" w:rsidRDefault="008D2B23" w:rsidP="00510945">
      <w:pPr>
        <w:pStyle w:val="KDPodnaslov3"/>
        <w:keepNext w:val="0"/>
        <w:spacing w:before="0"/>
        <w:ind w:left="851"/>
        <w:rPr>
          <w:rFonts w:cs="Arial"/>
          <w:b/>
          <w:lang w:val="ru-RU"/>
        </w:rPr>
      </w:pPr>
      <w:bookmarkStart w:id="238" w:name="_Toc441651599"/>
      <w:bookmarkStart w:id="239" w:name="_Toc442559910"/>
      <w:r w:rsidRPr="00611597">
        <w:rPr>
          <w:rFonts w:cs="Arial"/>
          <w:b/>
          <w:lang w:val="ru-RU"/>
        </w:rPr>
        <w:t xml:space="preserve">Меница за добро извршење посла </w:t>
      </w:r>
      <w:bookmarkEnd w:id="238"/>
      <w:bookmarkEnd w:id="239"/>
    </w:p>
    <w:p w:rsidR="00BC1827" w:rsidRPr="00611597" w:rsidRDefault="009A23E3" w:rsidP="00BC1827">
      <w:pPr>
        <w:rPr>
          <w:rFonts w:cs="Arial"/>
          <w:lang w:val="ru-RU"/>
        </w:rPr>
      </w:pPr>
      <w:r w:rsidRPr="00611597">
        <w:rPr>
          <w:rFonts w:cs="Arial"/>
          <w:lang w:val="ru-RU"/>
        </w:rPr>
        <w:t>Изабрани п</w:t>
      </w:r>
      <w:r w:rsidR="00BC1827" w:rsidRPr="00611597">
        <w:rPr>
          <w:rFonts w:cs="Arial"/>
          <w:lang w:val="ru-RU"/>
        </w:rPr>
        <w:t xml:space="preserve">онуђач је обавезан да </w:t>
      </w:r>
      <w:r w:rsidR="007049A6" w:rsidRPr="000E455D">
        <w:rPr>
          <w:rFonts w:cs="Arial"/>
          <w:lang w:val="sr-Cyrl-CS"/>
        </w:rPr>
        <w:t xml:space="preserve">у </w:t>
      </w:r>
      <w:r w:rsidR="00130B56">
        <w:rPr>
          <w:rFonts w:cs="Arial"/>
          <w:lang w:val="sr-Latn-RS"/>
        </w:rPr>
        <w:t>тренутку</w:t>
      </w:r>
      <w:r w:rsidR="007049A6" w:rsidRPr="000E455D">
        <w:rPr>
          <w:rFonts w:cs="Arial"/>
          <w:lang w:val="sr-Cyrl-CS"/>
        </w:rPr>
        <w:t xml:space="preserve"> закључења </w:t>
      </w:r>
      <w:r w:rsidR="00BC1827" w:rsidRPr="00611597">
        <w:rPr>
          <w:rFonts w:cs="Arial"/>
          <w:lang w:val="ru-RU"/>
        </w:rPr>
        <w:t>Наручиоцу достави:</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 xml:space="preserve">бланко сопствену меницу за </w:t>
      </w:r>
      <w:r w:rsidRPr="000E455D">
        <w:rPr>
          <w:rFonts w:ascii="Arial" w:hAnsi="Arial" w:cs="Arial"/>
          <w:lang w:val="sr-Cyrl-RS"/>
        </w:rPr>
        <w:t>добро извршење посла</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Менично писмо – овлашћење којим понуђач овлашћује наручиоца да може наплат</w:t>
      </w:r>
      <w:r w:rsidR="00D16291" w:rsidRPr="00611597">
        <w:rPr>
          <w:rFonts w:ascii="Arial" w:hAnsi="Arial" w:cs="Arial"/>
          <w:lang w:val="ru-RU"/>
        </w:rPr>
        <w:t>ити меницу  на износ од  10</w:t>
      </w:r>
      <w:r w:rsidRPr="00611597">
        <w:rPr>
          <w:rFonts w:ascii="Arial" w:hAnsi="Arial" w:cs="Arial"/>
          <w:lang w:val="ru-RU"/>
        </w:rPr>
        <w:t>% од вредности уговора (без ПДВ-а) са ро</w:t>
      </w:r>
      <w:r w:rsidR="008F18BC" w:rsidRPr="00611597">
        <w:rPr>
          <w:rFonts w:ascii="Arial" w:hAnsi="Arial" w:cs="Arial"/>
          <w:lang w:val="ru-RU"/>
        </w:rPr>
        <w:t>ком важења минимално 3</w:t>
      </w:r>
      <w:r w:rsidRPr="00611597">
        <w:rPr>
          <w:rFonts w:ascii="Arial" w:hAnsi="Arial" w:cs="Arial"/>
          <w:lang w:val="ru-RU"/>
        </w:rPr>
        <w:t xml:space="preserve">0 дана дужим од рока </w:t>
      </w:r>
      <w:r w:rsidR="00FB26F9">
        <w:rPr>
          <w:rFonts w:ascii="Arial" w:hAnsi="Arial" w:cs="Arial"/>
          <w:lang w:val="sr-Cyrl-RS"/>
        </w:rPr>
        <w:t>з</w:t>
      </w:r>
      <w:r w:rsidR="0059240C">
        <w:rPr>
          <w:rFonts w:ascii="Arial" w:hAnsi="Arial" w:cs="Arial"/>
        </w:rPr>
        <w:t>a</w:t>
      </w:r>
      <w:r w:rsidR="00FB26F9">
        <w:rPr>
          <w:rFonts w:ascii="Arial" w:hAnsi="Arial" w:cs="Arial"/>
          <w:lang w:val="sr-Cyrl-RS"/>
        </w:rPr>
        <w:t>вршет</w:t>
      </w:r>
      <w:r w:rsidR="0059240C">
        <w:rPr>
          <w:rFonts w:ascii="Arial" w:hAnsi="Arial" w:cs="Arial"/>
        </w:rPr>
        <w:t>ка</w:t>
      </w:r>
      <w:r w:rsidR="00FB26F9">
        <w:rPr>
          <w:rFonts w:ascii="Arial" w:hAnsi="Arial" w:cs="Arial"/>
          <w:lang w:val="sr-Cyrl-RS"/>
        </w:rPr>
        <w:t xml:space="preserve"> посла</w:t>
      </w:r>
      <w:r w:rsidRPr="00611597">
        <w:rPr>
          <w:rFonts w:ascii="Arial" w:hAnsi="Arial" w:cs="Arial"/>
          <w:lang w:val="ru-RU"/>
        </w:rPr>
        <w:t>, с тим да евентуални продужетак</w:t>
      </w:r>
      <w:r w:rsidR="003F74AC">
        <w:rPr>
          <w:rFonts w:ascii="Arial" w:hAnsi="Arial" w:cs="Arial"/>
          <w:lang w:val="sr-Cyrl-RS"/>
        </w:rPr>
        <w:t xml:space="preserve"> овог</w:t>
      </w:r>
      <w:r w:rsidRPr="00611597">
        <w:rPr>
          <w:rFonts w:ascii="Arial" w:hAnsi="Arial" w:cs="Arial"/>
          <w:lang w:val="ru-RU"/>
        </w:rPr>
        <w:t xml:space="preserve"> рока има за последицу и продужење рока важења менице и меничног овлашћења, </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0E455D" w:rsidRDefault="00BC1827" w:rsidP="00B56161">
      <w:pPr>
        <w:pStyle w:val="ListParagraph"/>
        <w:numPr>
          <w:ilvl w:val="0"/>
          <w:numId w:val="27"/>
        </w:numPr>
        <w:rPr>
          <w:rFonts w:ascii="Arial" w:hAnsi="Arial" w:cs="Arial"/>
        </w:rPr>
      </w:pPr>
      <w:r w:rsidRPr="000E455D">
        <w:rPr>
          <w:rFonts w:ascii="Arial" w:hAnsi="Arial" w:cs="Arial"/>
        </w:rPr>
        <w:t>фотокопију ОП обрасца.</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611597" w:rsidRDefault="008D2B23" w:rsidP="00143DEB">
      <w:pPr>
        <w:rPr>
          <w:rFonts w:cs="Arial"/>
          <w:lang w:val="ru-RU"/>
        </w:rPr>
      </w:pPr>
      <w:r w:rsidRPr="00611597">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30B56" w:rsidRDefault="00130B56" w:rsidP="00D16291">
      <w:pPr>
        <w:pStyle w:val="ListParagraph"/>
        <w:spacing w:before="0" w:after="0" w:line="240" w:lineRule="auto"/>
        <w:ind w:left="0"/>
        <w:rPr>
          <w:rFonts w:ascii="Arial" w:hAnsi="Arial" w:cs="Arial"/>
          <w:b/>
          <w:u w:val="single"/>
          <w:lang w:val="ru-RU"/>
        </w:rPr>
      </w:pPr>
    </w:p>
    <w:p w:rsidR="00BC1827" w:rsidRPr="000E455D" w:rsidRDefault="009A23E3" w:rsidP="00D16291">
      <w:pPr>
        <w:pStyle w:val="ListParagraph"/>
        <w:spacing w:before="0" w:after="0" w:line="240" w:lineRule="auto"/>
        <w:ind w:left="0"/>
        <w:rPr>
          <w:rFonts w:ascii="Arial" w:hAnsi="Arial" w:cs="Arial"/>
          <w:b/>
          <w:u w:val="single"/>
          <w:lang w:val="sr-Cyrl-RS"/>
        </w:rPr>
      </w:pPr>
      <w:r w:rsidRPr="009D06DE">
        <w:rPr>
          <w:rFonts w:ascii="Arial" w:hAnsi="Arial" w:cs="Arial"/>
          <w:b/>
          <w:u w:val="single"/>
          <w:lang w:val="ru-RU"/>
        </w:rPr>
        <w:t xml:space="preserve">По </w:t>
      </w:r>
      <w:r w:rsidR="00EF0AF3" w:rsidRPr="000E455D">
        <w:rPr>
          <w:rFonts w:ascii="Arial" w:hAnsi="Arial" w:cs="Arial"/>
          <w:b/>
          <w:u w:val="single"/>
          <w:lang w:val="sr-Cyrl-RS"/>
        </w:rPr>
        <w:t>примопредаји предмета Уговора</w:t>
      </w:r>
      <w:bookmarkStart w:id="240" w:name="_Toc441651601"/>
      <w:bookmarkStart w:id="241" w:name="_Toc442559912"/>
    </w:p>
    <w:p w:rsidR="00D16291" w:rsidRPr="000E455D" w:rsidRDefault="00D16291" w:rsidP="00D16291">
      <w:pPr>
        <w:pStyle w:val="ListParagraph"/>
        <w:spacing w:before="0" w:after="0" w:line="240" w:lineRule="auto"/>
        <w:ind w:left="0"/>
        <w:rPr>
          <w:rFonts w:ascii="Arial" w:hAnsi="Arial" w:cs="Arial"/>
          <w:b/>
          <w:u w:val="single"/>
          <w:lang w:val="sr-Cyrl-RS"/>
        </w:rPr>
      </w:pPr>
    </w:p>
    <w:p w:rsidR="00510945" w:rsidRPr="00611597" w:rsidRDefault="00510945" w:rsidP="00510945">
      <w:pPr>
        <w:pStyle w:val="KDPodnaslov3"/>
        <w:keepNext w:val="0"/>
        <w:spacing w:before="0"/>
        <w:ind w:left="851"/>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B429D8">
        <w:rPr>
          <w:rFonts w:eastAsia="TimesNewRomanPSMT" w:cs="Arial"/>
          <w:b/>
          <w:bCs/>
          <w:iCs/>
          <w:lang w:val="sr-Cyrl-RS"/>
        </w:rPr>
        <w:t>недостатака</w:t>
      </w:r>
      <w:r w:rsidRPr="00611597">
        <w:rPr>
          <w:rFonts w:eastAsia="TimesNewRomanPSMT" w:cs="Arial"/>
          <w:b/>
          <w:bCs/>
          <w:iCs/>
          <w:lang w:val="ru-RU"/>
        </w:rPr>
        <w:t xml:space="preserve"> у гарантном року</w:t>
      </w:r>
      <w:bookmarkEnd w:id="240"/>
      <w:bookmarkEnd w:id="241"/>
    </w:p>
    <w:p w:rsidR="00567B57" w:rsidRPr="00611597" w:rsidRDefault="00567B57" w:rsidP="00567B57">
      <w:pPr>
        <w:rPr>
          <w:rFonts w:cs="Arial"/>
          <w:lang w:val="ru-RU"/>
        </w:rPr>
      </w:pPr>
      <w:r w:rsidRPr="00611597">
        <w:rPr>
          <w:rFonts w:cs="Arial"/>
          <w:lang w:val="ru-RU"/>
        </w:rPr>
        <w:t xml:space="preserve">Понуђач је обавезан да Наручиоцу </w:t>
      </w:r>
      <w:r w:rsidR="008576CB" w:rsidRPr="000E455D">
        <w:rPr>
          <w:rFonts w:cs="Arial"/>
          <w:lang w:val="sr-Cyrl-RS"/>
        </w:rPr>
        <w:t>у тренутку примопредаје предмета уговора  или најкасније 5 дана пре истека средства финансијског обезбеђења за добро извршење посла,</w:t>
      </w:r>
      <w:r w:rsidRPr="00611597">
        <w:rPr>
          <w:rFonts w:cs="Arial"/>
          <w:lang w:val="ru-RU"/>
        </w:rPr>
        <w:t>достави:</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бланко сопствену меницу за </w:t>
      </w:r>
      <w:r w:rsidR="00F066DE" w:rsidRPr="000E455D">
        <w:rPr>
          <w:rFonts w:ascii="Arial" w:hAnsi="Arial" w:cs="Arial"/>
          <w:lang w:val="sr-Cyrl-RS"/>
        </w:rPr>
        <w:t>отклањање недостатака у гарантном року</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Менично писмо – овлашћење којим понуђач овлашћује наручиоца да може наплатити меницу  на износ од 5% од вредности уговора (без </w:t>
      </w:r>
      <w:r w:rsidR="005600CA">
        <w:rPr>
          <w:rFonts w:ascii="Arial" w:hAnsi="Arial" w:cs="Arial"/>
          <w:lang w:val="ru-RU"/>
        </w:rPr>
        <w:t xml:space="preserve">ПДВ) са роком важења минимално </w:t>
      </w:r>
      <w:r w:rsidRPr="00611597">
        <w:rPr>
          <w:rFonts w:ascii="Arial" w:hAnsi="Arial" w:cs="Arial"/>
          <w:lang w:val="ru-RU"/>
        </w:rPr>
        <w:t>мин.</w:t>
      </w:r>
      <w:r w:rsidR="002479F9" w:rsidRPr="000E455D">
        <w:rPr>
          <w:rFonts w:ascii="Arial" w:hAnsi="Arial" w:cs="Arial"/>
          <w:lang w:val="sr-Cyrl-RS"/>
        </w:rPr>
        <w:t>30</w:t>
      </w:r>
      <w:r w:rsidRPr="00611597">
        <w:rPr>
          <w:rFonts w:ascii="Arial" w:hAnsi="Arial" w:cs="Arial"/>
          <w:lang w:val="ru-RU"/>
        </w:rPr>
        <w:t xml:space="preserve"> дана дужим од гарантног рока, с тим да евентуални продужетак </w:t>
      </w:r>
      <w:r w:rsidR="003F74AC">
        <w:rPr>
          <w:rFonts w:ascii="Arial" w:hAnsi="Arial" w:cs="Arial"/>
          <w:lang w:val="ru-RU"/>
        </w:rPr>
        <w:t>овог</w:t>
      </w:r>
      <w:r w:rsidR="00130B56">
        <w:rPr>
          <w:rFonts w:ascii="Arial" w:hAnsi="Arial" w:cs="Arial"/>
          <w:lang w:val="ru-RU"/>
        </w:rPr>
        <w:t xml:space="preserve"> </w:t>
      </w:r>
      <w:r w:rsidRPr="00611597">
        <w:rPr>
          <w:rFonts w:ascii="Arial" w:hAnsi="Arial" w:cs="Arial"/>
          <w:lang w:val="ru-RU"/>
        </w:rPr>
        <w:t xml:space="preserve">рока има за последицу и продужење рока важења менице и меничног овлашћења, </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0E455D" w:rsidRDefault="00567B57" w:rsidP="00B56161">
      <w:pPr>
        <w:pStyle w:val="ListParagraph"/>
        <w:numPr>
          <w:ilvl w:val="0"/>
          <w:numId w:val="28"/>
        </w:numPr>
        <w:rPr>
          <w:rFonts w:ascii="Arial" w:hAnsi="Arial" w:cs="Arial"/>
        </w:rPr>
      </w:pPr>
      <w:r w:rsidRPr="000E455D">
        <w:rPr>
          <w:rFonts w:ascii="Arial" w:hAnsi="Arial" w:cs="Arial"/>
        </w:rPr>
        <w:t>фотокопију ОП обрасца.</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611597" w:rsidRDefault="00567B57" w:rsidP="00567B57">
      <w:pPr>
        <w:rPr>
          <w:rFonts w:cs="Arial"/>
          <w:lang w:val="ru-RU"/>
        </w:rPr>
      </w:pPr>
      <w:r w:rsidRPr="00611597">
        <w:rPr>
          <w:rFonts w:cs="Arial"/>
          <w:lang w:val="ru-RU"/>
        </w:rPr>
        <w:t xml:space="preserve">Меница може бити наплаћена у случају да изабрани понуђач </w:t>
      </w:r>
      <w:r w:rsidR="00F066DE" w:rsidRPr="000E455D">
        <w:rPr>
          <w:rFonts w:cs="Arial"/>
          <w:lang w:val="sr-Cyrl-RS"/>
        </w:rPr>
        <w:t>не отклони недостатке у гарантном року</w:t>
      </w:r>
      <w:r w:rsidRPr="00611597">
        <w:rPr>
          <w:rFonts w:cs="Arial"/>
          <w:lang w:val="ru-RU"/>
        </w:rPr>
        <w:t xml:space="preserve">. </w:t>
      </w:r>
    </w:p>
    <w:p w:rsidR="00EA6A03" w:rsidRPr="000E455D" w:rsidRDefault="00EA6A03" w:rsidP="00EA6A03">
      <w:pPr>
        <w:pStyle w:val="KDParagraf"/>
        <w:spacing w:before="0"/>
        <w:rPr>
          <w:rFonts w:cs="Arial"/>
          <w:lang w:val="sr-Cyrl-RS"/>
        </w:rPr>
      </w:pPr>
      <w:r w:rsidRPr="000E455D">
        <w:rPr>
          <w:rFonts w:cs="Arial"/>
          <w:lang w:val="sr-Cyrl-RS"/>
        </w:rPr>
        <w:t xml:space="preserve">Уколико се средство финансијског обезбеђења не достави у уговореном року, </w:t>
      </w:r>
      <w:r w:rsidRPr="00611597">
        <w:rPr>
          <w:rFonts w:cs="Arial"/>
          <w:lang w:val="ru-RU" w:eastAsia="sr-Latn-RS"/>
        </w:rPr>
        <w:t>Купац</w:t>
      </w:r>
      <w:r w:rsidRPr="000E455D">
        <w:rPr>
          <w:rFonts w:cs="Arial"/>
          <w:lang w:val="sr-Cyrl-RS" w:eastAsia="sr-Latn-RS"/>
        </w:rPr>
        <w:t xml:space="preserve"> има право </w:t>
      </w:r>
      <w:r w:rsidRPr="000E455D">
        <w:rPr>
          <w:rFonts w:cs="Arial"/>
          <w:lang w:val="sr-Cyrl-RS"/>
        </w:rPr>
        <w:t xml:space="preserve"> да наплати средство финанасијског обезбеђења за добро извршење посла.</w:t>
      </w:r>
    </w:p>
    <w:p w:rsidR="00EA6A03" w:rsidRPr="00611597" w:rsidRDefault="00EA6A03" w:rsidP="00874F5B">
      <w:pPr>
        <w:rPr>
          <w:rFonts w:eastAsia="TimesNewRomanPSMT" w:cs="Arial"/>
          <w:lang w:val="ru-RU"/>
        </w:rPr>
      </w:pPr>
    </w:p>
    <w:p w:rsidR="004C3B38" w:rsidRPr="000E455D" w:rsidRDefault="004C3B38" w:rsidP="004C3B38">
      <w:pPr>
        <w:pStyle w:val="KDPodnaslov3"/>
        <w:keepNext w:val="0"/>
        <w:spacing w:before="0"/>
        <w:ind w:left="851"/>
        <w:rPr>
          <w:rFonts w:eastAsia="TimesNewRomanPSMT" w:cs="Arial"/>
          <w:b/>
          <w:bCs/>
          <w:iCs/>
          <w:lang w:val="sr-Cyrl-RS"/>
        </w:rPr>
      </w:pPr>
      <w:r w:rsidRPr="000E455D">
        <w:rPr>
          <w:rFonts w:eastAsia="TimesNewRomanPSMT" w:cs="Arial"/>
          <w:b/>
          <w:bCs/>
          <w:iCs/>
          <w:lang w:val="sr-Cyrl-RS"/>
        </w:rPr>
        <w:t>Достављање средстава финансијског обезбеђења</w:t>
      </w:r>
    </w:p>
    <w:p w:rsidR="00F066DE" w:rsidRPr="000E455D" w:rsidRDefault="00F066DE" w:rsidP="00F066DE">
      <w:pPr>
        <w:tabs>
          <w:tab w:val="left" w:pos="567"/>
          <w:tab w:val="left" w:pos="709"/>
        </w:tabs>
        <w:spacing w:after="120"/>
        <w:rPr>
          <w:rFonts w:eastAsia="TimesNewRomanPSMT" w:cs="Arial"/>
          <w:bCs/>
          <w:lang w:val="sr-Cyrl-RS"/>
        </w:rPr>
      </w:pPr>
      <w:r w:rsidRPr="000E455D">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w:t>
      </w:r>
      <w:r w:rsidR="00D03107" w:rsidRPr="000E455D">
        <w:rPr>
          <w:rFonts w:eastAsia="TimesNewRomanPSMT" w:cs="Arial"/>
          <w:bCs/>
          <w:lang w:val="sr-Cyrl-RS"/>
        </w:rPr>
        <w:t>ропривреда Србије“ Београд</w:t>
      </w:r>
      <w:r w:rsidR="003E0D90" w:rsidRPr="000E455D">
        <w:rPr>
          <w:rFonts w:eastAsia="TimesNewRomanPSMT" w:cs="Arial"/>
          <w:bCs/>
          <w:lang w:val="sr-Cyrl-RS"/>
        </w:rPr>
        <w:t xml:space="preserve"> </w:t>
      </w:r>
      <w:r w:rsidR="00C84CBA" w:rsidRPr="000E455D">
        <w:rPr>
          <w:rFonts w:eastAsia="TimesNewRomanPSMT" w:cs="Arial"/>
          <w:bCs/>
          <w:lang w:val="sr-Cyrl-RS"/>
        </w:rPr>
        <w:t>-</w:t>
      </w:r>
      <w:r w:rsidR="003E0D90" w:rsidRPr="000E455D">
        <w:rPr>
          <w:rFonts w:eastAsia="TimesNewRomanPSMT" w:cs="Arial"/>
          <w:bCs/>
          <w:lang w:val="sr-Cyrl-RS"/>
        </w:rPr>
        <w:t xml:space="preserve"> </w:t>
      </w:r>
      <w:r w:rsidR="009A23E3" w:rsidRPr="000E455D">
        <w:rPr>
          <w:rFonts w:eastAsia="TimesNewRomanPSMT" w:cs="Arial"/>
          <w:bCs/>
          <w:lang w:val="sr-Cyrl-RS"/>
        </w:rPr>
        <w:t>о</w:t>
      </w:r>
      <w:r w:rsidRPr="000E455D">
        <w:rPr>
          <w:rFonts w:eastAsia="TimesNewRomanPSMT" w:cs="Arial"/>
          <w:bCs/>
          <w:lang w:val="sr-Cyrl-RS"/>
        </w:rPr>
        <w:t>гранак</w:t>
      </w:r>
      <w:r w:rsidR="003E0D90" w:rsidRPr="000E455D">
        <w:rPr>
          <w:rFonts w:eastAsia="TimesNewRomanPSMT" w:cs="Arial"/>
          <w:bCs/>
          <w:lang w:val="sr-Cyrl-RS"/>
        </w:rPr>
        <w:t xml:space="preserve"> ТЕ-КО Костолац, </w:t>
      </w:r>
      <w:r w:rsidR="009A23E3" w:rsidRPr="000E455D">
        <w:rPr>
          <w:rFonts w:eastAsia="TimesNewRomanPSMT" w:cs="Arial"/>
          <w:bCs/>
          <w:lang w:val="sr-Cyrl-RS"/>
        </w:rPr>
        <w:t xml:space="preserve">улица Николе Тесле бр.5-7, 12208 </w:t>
      </w:r>
      <w:r w:rsidR="003E0D90" w:rsidRPr="000E455D">
        <w:rPr>
          <w:rFonts w:eastAsia="TimesNewRomanPSMT" w:cs="Arial"/>
          <w:bCs/>
          <w:lang w:val="sr-Cyrl-RS"/>
        </w:rPr>
        <w:t>Костолац.</w:t>
      </w: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009A23E3" w:rsidRPr="000E455D">
        <w:rPr>
          <w:rFonts w:eastAsia="TimesNewRomanPSMT" w:cs="Arial"/>
          <w:bCs/>
          <w:lang w:val="sr-Cyrl-RS"/>
        </w:rPr>
        <w:t xml:space="preserve"> - о</w:t>
      </w:r>
      <w:r w:rsidR="003E0D90" w:rsidRPr="000E455D">
        <w:rPr>
          <w:rFonts w:eastAsia="TimesNewRomanPSMT" w:cs="Arial"/>
          <w:bCs/>
          <w:lang w:val="sr-Cyrl-RS"/>
        </w:rPr>
        <w:t>гранак ТЕ-КО Костолац</w:t>
      </w:r>
      <w:r w:rsidRPr="000E455D">
        <w:rPr>
          <w:rFonts w:eastAsia="TimesNewRomanPSMT" w:cs="Arial"/>
          <w:b/>
          <w:bCs/>
          <w:lang w:val="sr-Cyrl-RS"/>
        </w:rPr>
        <w:t xml:space="preserve"> </w:t>
      </w:r>
      <w:r w:rsidRPr="000E455D">
        <w:rPr>
          <w:rFonts w:cs="Arial"/>
          <w:lang w:val="sr-Cyrl-RS"/>
        </w:rPr>
        <w:t xml:space="preserve">и доставља се лично или поштом на адресу: </w:t>
      </w:r>
    </w:p>
    <w:p w:rsidR="003E0D90" w:rsidRPr="000E455D" w:rsidRDefault="00F066DE" w:rsidP="00C84CBA">
      <w:pPr>
        <w:suppressAutoHyphens/>
        <w:spacing w:before="0" w:line="100" w:lineRule="atLeast"/>
        <w:jc w:val="center"/>
        <w:rPr>
          <w:rFonts w:cs="Arial"/>
          <w:lang w:val="sr-Cyrl-RS"/>
        </w:rPr>
      </w:pPr>
      <w:r w:rsidRPr="000E455D">
        <w:rPr>
          <w:rFonts w:cs="Arial"/>
          <w:lang w:val="sr-Cyrl-RS"/>
        </w:rPr>
        <w:t xml:space="preserve"> </w:t>
      </w:r>
      <w:r w:rsidR="00B62011"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eastAsia="Arial Unicode MS" w:cs="Arial"/>
          <w:kern w:val="1"/>
          <w:lang w:val="sr-Latn-RS" w:eastAsia="ar-SA"/>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Pr="000E455D">
        <w:rPr>
          <w:rFonts w:cs="Arial"/>
          <w:lang w:val="sr-Cyrl-RS"/>
        </w:rPr>
        <w:t xml:space="preserve"> Средство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3758C">
        <w:rPr>
          <w:rFonts w:cs="Arial"/>
          <w:lang w:val="sr-Cyrl-RS"/>
        </w:rPr>
        <w:t>0067</w:t>
      </w:r>
      <w:r w:rsidR="00C714AF">
        <w:rPr>
          <w:rFonts w:cs="Arial"/>
          <w:lang w:val="sr-Cyrl-RS"/>
        </w:rPr>
        <w:t>/</w:t>
      </w:r>
      <w:r w:rsidR="00794A3E">
        <w:rPr>
          <w:rFonts w:cs="Arial"/>
          <w:lang w:val="sr-Cyrl-RS"/>
        </w:rPr>
        <w:t>2019</w:t>
      </w:r>
    </w:p>
    <w:p w:rsidR="00C84CBA" w:rsidRPr="000E455D" w:rsidRDefault="00C84CBA" w:rsidP="00C84CBA">
      <w:pPr>
        <w:tabs>
          <w:tab w:val="left" w:pos="567"/>
          <w:tab w:val="left" w:pos="709"/>
        </w:tabs>
        <w:spacing w:before="0" w:after="120"/>
        <w:rPr>
          <w:rFonts w:eastAsia="TimesNewRomanPSMT" w:cs="Arial"/>
          <w:bCs/>
          <w:lang w:val="sr-Cyrl-RS"/>
        </w:rPr>
      </w:pP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0E455D">
        <w:rPr>
          <w:rFonts w:eastAsia="TimesNewRomanPSMT" w:cs="Arial"/>
          <w:bCs/>
          <w:lang w:val="sr-Cyrl-RS"/>
        </w:rPr>
        <w:t xml:space="preserve"> - </w:t>
      </w:r>
      <w:r w:rsidR="00B62011" w:rsidRPr="000E455D">
        <w:rPr>
          <w:rFonts w:eastAsia="TimesNewRomanPSMT" w:cs="Arial"/>
          <w:bCs/>
          <w:lang w:val="sr-Cyrl-RS"/>
        </w:rPr>
        <w:t>о</w:t>
      </w:r>
      <w:r w:rsidR="003E0D90" w:rsidRPr="000E455D">
        <w:rPr>
          <w:rFonts w:eastAsia="TimesNewRomanPSMT" w:cs="Arial"/>
          <w:bCs/>
          <w:lang w:val="sr-Cyrl-RS"/>
        </w:rPr>
        <w:t>гранак ТЕ-КО Костолац</w:t>
      </w:r>
      <w:r w:rsidR="00D03107" w:rsidRPr="000E455D">
        <w:rPr>
          <w:rFonts w:eastAsia="TimesNewRomanPSMT" w:cs="Arial"/>
          <w:bCs/>
          <w:lang w:val="sr-Cyrl-RS"/>
        </w:rPr>
        <w:t>, улица Николе Тесле бр.5-7, 12208 Костолац,</w:t>
      </w:r>
      <w:r w:rsidRPr="000E455D">
        <w:rPr>
          <w:rFonts w:eastAsia="TimesNewRomanPSMT" w:cs="Arial"/>
          <w:bCs/>
          <w:lang w:val="sr-Cyrl-RS"/>
        </w:rPr>
        <w:t xml:space="preserve"> </w:t>
      </w:r>
      <w:r w:rsidRPr="000E455D">
        <w:rPr>
          <w:rFonts w:cs="Arial"/>
          <w:lang w:val="sr-Cyrl-RS"/>
        </w:rPr>
        <w:t xml:space="preserve">и доставља се приликом примопредаје предмета уговора или поштом на адресу корисника уговора: </w:t>
      </w:r>
    </w:p>
    <w:p w:rsidR="003E0D90" w:rsidRPr="000E455D" w:rsidRDefault="00B62011" w:rsidP="00C84CBA">
      <w:pPr>
        <w:suppressAutoHyphens/>
        <w:spacing w:before="0" w:line="100" w:lineRule="atLeast"/>
        <w:jc w:val="center"/>
        <w:rPr>
          <w:rFonts w:cs="Arial"/>
          <w:lang w:val="sr-Cyrl-RS"/>
        </w:rPr>
      </w:pPr>
      <w:r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cs="Arial"/>
          <w:lang w:val="sr-Cyrl-RS"/>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00D03107" w:rsidRPr="000E455D">
        <w:rPr>
          <w:rFonts w:cs="Arial"/>
          <w:lang w:val="sr-Cyrl-RS"/>
        </w:rPr>
        <w:t xml:space="preserve"> Средство</w:t>
      </w:r>
      <w:r w:rsidRPr="000E455D">
        <w:rPr>
          <w:rFonts w:cs="Arial"/>
          <w:lang w:val="sr-Cyrl-RS"/>
        </w:rPr>
        <w:t xml:space="preserve">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3758C">
        <w:rPr>
          <w:rFonts w:cs="Arial"/>
          <w:lang w:val="sr-Cyrl-RS"/>
        </w:rPr>
        <w:t>0067</w:t>
      </w:r>
      <w:r w:rsidR="00C714AF">
        <w:rPr>
          <w:rFonts w:cs="Arial"/>
          <w:lang w:val="sr-Cyrl-RS"/>
        </w:rPr>
        <w:t>/</w:t>
      </w:r>
      <w:r w:rsidR="00794A3E">
        <w:rPr>
          <w:rFonts w:cs="Arial"/>
          <w:lang w:val="sr-Cyrl-RS"/>
        </w:rPr>
        <w:t>2019</w:t>
      </w:r>
    </w:p>
    <w:p w:rsidR="00F066DE" w:rsidRPr="00611597" w:rsidRDefault="00F066DE" w:rsidP="00C84CBA">
      <w:pPr>
        <w:spacing w:before="0"/>
        <w:ind w:left="1571"/>
        <w:rPr>
          <w:rFonts w:cs="Arial"/>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Начин означавања поверљивих података у понуди</w:t>
      </w:r>
    </w:p>
    <w:p w:rsidR="0085348E" w:rsidRPr="00611597" w:rsidRDefault="0085348E" w:rsidP="0085348E">
      <w:pPr>
        <w:pStyle w:val="KDParagraf"/>
        <w:spacing w:before="0"/>
        <w:rPr>
          <w:rFonts w:cs="Arial"/>
          <w:lang w:val="ru-RU"/>
        </w:rPr>
      </w:pPr>
      <w:r w:rsidRPr="0061159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11597" w:rsidRDefault="0085348E" w:rsidP="0085348E">
      <w:pPr>
        <w:pStyle w:val="KDParagraf"/>
        <w:spacing w:before="0"/>
        <w:rPr>
          <w:rFonts w:cs="Arial"/>
          <w:lang w:val="ru-RU"/>
        </w:rPr>
      </w:pPr>
      <w:r w:rsidRPr="0061159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611597" w:rsidRDefault="0085348E" w:rsidP="0085348E">
      <w:pPr>
        <w:pStyle w:val="KDParagraf"/>
        <w:spacing w:before="0"/>
        <w:rPr>
          <w:rFonts w:cs="Arial"/>
          <w:lang w:val="ru-RU"/>
        </w:rPr>
      </w:pPr>
      <w:r w:rsidRPr="0061159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11597" w:rsidRDefault="0085348E" w:rsidP="0085348E">
      <w:pPr>
        <w:pStyle w:val="KDParagraf"/>
        <w:spacing w:before="0"/>
        <w:rPr>
          <w:rFonts w:cs="Arial"/>
          <w:lang w:val="ru-RU"/>
        </w:rPr>
      </w:pPr>
      <w:r w:rsidRPr="00611597">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611597" w:rsidRDefault="0085348E" w:rsidP="0085348E">
      <w:pPr>
        <w:pStyle w:val="KDParagraf"/>
        <w:spacing w:before="0"/>
        <w:rPr>
          <w:rFonts w:cs="Arial"/>
          <w:lang w:val="ru-RU"/>
        </w:rPr>
      </w:pPr>
      <w:r w:rsidRPr="00611597">
        <w:rPr>
          <w:rFonts w:cs="Arial"/>
          <w:lang w:val="ru-RU"/>
        </w:rPr>
        <w:lastRenderedPageBreak/>
        <w:t>Наручилац не одговара за поверљивост података који нису означени на горе наведени начин.</w:t>
      </w:r>
    </w:p>
    <w:p w:rsidR="0085348E" w:rsidRPr="00611597" w:rsidRDefault="0085348E" w:rsidP="0085348E">
      <w:pPr>
        <w:pStyle w:val="KDParagraf"/>
        <w:spacing w:before="0"/>
        <w:rPr>
          <w:rFonts w:cs="Arial"/>
          <w:lang w:val="ru-RU"/>
        </w:rPr>
      </w:pPr>
      <w:r w:rsidRPr="0061159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0E455D" w:rsidRDefault="0085348E" w:rsidP="0085348E">
      <w:pPr>
        <w:pStyle w:val="KDParagraf"/>
        <w:spacing w:before="0"/>
        <w:rPr>
          <w:rFonts w:cs="Arial"/>
          <w:lang w:val="ru-RU"/>
        </w:rPr>
      </w:pPr>
      <w:r w:rsidRPr="000E455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11597" w:rsidRDefault="0085348E" w:rsidP="0085348E">
      <w:pPr>
        <w:pStyle w:val="KDParagraf"/>
        <w:spacing w:before="0"/>
        <w:rPr>
          <w:rFonts w:cs="Arial"/>
          <w:lang w:val="ru-RU"/>
        </w:rPr>
      </w:pPr>
      <w:r w:rsidRPr="0061159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11597" w:rsidRDefault="0085348E" w:rsidP="0085348E">
      <w:pPr>
        <w:pStyle w:val="KDParagraf"/>
        <w:spacing w:before="0"/>
        <w:rPr>
          <w:rFonts w:cs="Arial"/>
          <w:lang w:val="ru-RU"/>
        </w:rPr>
      </w:pPr>
      <w:r w:rsidRPr="0061159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11597" w:rsidRDefault="0085348E" w:rsidP="0085348E">
      <w:pPr>
        <w:autoSpaceDE w:val="0"/>
        <w:autoSpaceDN w:val="0"/>
        <w:adjustRightInd w:val="0"/>
        <w:spacing w:before="0"/>
        <w:rPr>
          <w:rFonts w:eastAsia="TimesNewRomanPSMT" w:cs="Arial"/>
          <w:bCs/>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Поштовање обавеза које произлазе из прописа о заштити на раду и других прописа</w:t>
      </w:r>
    </w:p>
    <w:p w:rsidR="0085348E" w:rsidRPr="000E455D" w:rsidRDefault="0085348E" w:rsidP="0085348E">
      <w:pPr>
        <w:pStyle w:val="KDParagraf"/>
        <w:spacing w:before="0"/>
        <w:rPr>
          <w:rFonts w:cs="Arial"/>
          <w:lang w:val="ru-RU"/>
        </w:rPr>
      </w:pPr>
      <w:r w:rsidRPr="000E455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0E455D">
        <w:rPr>
          <w:rFonts w:cs="Arial"/>
          <w:lang w:val="ru-RU"/>
        </w:rPr>
        <w:t>Образац бр.4</w:t>
      </w:r>
      <w:r w:rsidRPr="000E455D">
        <w:rPr>
          <w:rFonts w:cs="Arial"/>
          <w:lang w:val="ru-RU"/>
        </w:rPr>
        <w:t xml:space="preserve"> из конкурсне документације).</w:t>
      </w:r>
    </w:p>
    <w:p w:rsidR="0085348E" w:rsidRPr="000E455D" w:rsidRDefault="0085348E" w:rsidP="0085348E">
      <w:pPr>
        <w:pStyle w:val="KDParagraf"/>
        <w:spacing w:before="0"/>
        <w:rPr>
          <w:rFonts w:cs="Arial"/>
          <w:lang w:val="ru-RU"/>
        </w:rPr>
      </w:pPr>
    </w:p>
    <w:p w:rsidR="0085348E" w:rsidRPr="000E455D" w:rsidRDefault="0085348E" w:rsidP="00B56161">
      <w:pPr>
        <w:pStyle w:val="KDPodnaslov2"/>
        <w:numPr>
          <w:ilvl w:val="1"/>
          <w:numId w:val="25"/>
        </w:numPr>
        <w:spacing w:before="0"/>
        <w:jc w:val="both"/>
        <w:rPr>
          <w:rFonts w:cs="Arial"/>
        </w:rPr>
      </w:pPr>
      <w:r w:rsidRPr="000E455D">
        <w:rPr>
          <w:rFonts w:cs="Arial"/>
        </w:rPr>
        <w:t>Накнада за коришћење патената</w:t>
      </w:r>
    </w:p>
    <w:p w:rsidR="0085348E" w:rsidRPr="000E455D" w:rsidRDefault="0085348E" w:rsidP="0085348E">
      <w:pPr>
        <w:pStyle w:val="KDParagraf"/>
        <w:spacing w:before="0"/>
        <w:rPr>
          <w:rFonts w:cs="Arial"/>
          <w:lang w:val="ru-RU" w:eastAsia="sr-Latn-CS"/>
        </w:rPr>
      </w:pPr>
      <w:r w:rsidRPr="000E455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0E455D" w:rsidRDefault="008F774C" w:rsidP="0085348E">
      <w:pPr>
        <w:pStyle w:val="KDParagraf"/>
        <w:spacing w:before="0"/>
        <w:rPr>
          <w:rFonts w:cs="Arial"/>
          <w:lang w:val="ru-RU" w:eastAsia="sr-Latn-CS"/>
        </w:rPr>
      </w:pPr>
    </w:p>
    <w:p w:rsidR="0085348E" w:rsidRPr="00611597" w:rsidRDefault="008F774C" w:rsidP="00B56161">
      <w:pPr>
        <w:pStyle w:val="KDPodnaslov2"/>
        <w:numPr>
          <w:ilvl w:val="1"/>
          <w:numId w:val="25"/>
        </w:numPr>
        <w:spacing w:before="0"/>
        <w:jc w:val="both"/>
        <w:rPr>
          <w:rFonts w:cs="Arial"/>
          <w:lang w:val="ru-RU"/>
        </w:rPr>
      </w:pPr>
      <w:r w:rsidRPr="00611597">
        <w:rPr>
          <w:rFonts w:cs="Arial"/>
          <w:lang w:val="ru-RU"/>
        </w:rPr>
        <w:t>Начело заштите животне средине и обезбеђивања енергетске ефикасности</w:t>
      </w:r>
    </w:p>
    <w:p w:rsidR="008F774C" w:rsidRPr="000E455D" w:rsidRDefault="008F774C" w:rsidP="008F774C">
      <w:pPr>
        <w:pStyle w:val="KDParagraf"/>
        <w:spacing w:before="0"/>
        <w:rPr>
          <w:rFonts w:cs="Arial"/>
          <w:lang w:val="ru-RU" w:eastAsia="sr-Latn-CS"/>
        </w:rPr>
      </w:pPr>
      <w:r w:rsidRPr="000E455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611597" w:rsidRDefault="008D2B23" w:rsidP="008D2B23">
      <w:pPr>
        <w:spacing w:before="0"/>
        <w:ind w:left="851"/>
        <w:rPr>
          <w:rFonts w:eastAsia="TimesNewRomanPSMT" w:cs="Arial"/>
          <w:bCs/>
          <w:iCs/>
          <w:lang w:val="ru-RU"/>
        </w:rPr>
      </w:pPr>
    </w:p>
    <w:p w:rsidR="008D2B23" w:rsidRPr="000E455D" w:rsidRDefault="008D2B23" w:rsidP="00B56161">
      <w:pPr>
        <w:pStyle w:val="KDPodnaslov2"/>
        <w:numPr>
          <w:ilvl w:val="1"/>
          <w:numId w:val="25"/>
        </w:numPr>
        <w:spacing w:before="0"/>
        <w:jc w:val="both"/>
        <w:rPr>
          <w:rFonts w:cs="Arial"/>
        </w:rPr>
      </w:pPr>
      <w:bookmarkStart w:id="242" w:name="_Toc441651602"/>
      <w:bookmarkStart w:id="243" w:name="_Toc442559913"/>
      <w:r w:rsidRPr="000E455D">
        <w:rPr>
          <w:rFonts w:cs="Arial"/>
        </w:rPr>
        <w:t>Додатне информације и објашњења</w:t>
      </w:r>
      <w:bookmarkEnd w:id="242"/>
      <w:bookmarkEnd w:id="243"/>
    </w:p>
    <w:p w:rsidR="008D2B23" w:rsidRPr="00611597" w:rsidRDefault="008D2B23" w:rsidP="008D2B23">
      <w:pPr>
        <w:widowControl w:val="0"/>
        <w:spacing w:before="0"/>
        <w:rPr>
          <w:rFonts w:cs="Arial"/>
          <w:lang w:val="ru-RU"/>
        </w:rPr>
      </w:pPr>
      <w:r w:rsidRPr="000E455D">
        <w:rPr>
          <w:rFonts w:cs="Arial"/>
          <w:lang w:val="ru-RU"/>
        </w:rPr>
        <w:t xml:space="preserve">Заинтерсовано лице може, у писаном облику, тражити </w:t>
      </w:r>
      <w:r w:rsidR="00B505E8" w:rsidRPr="000E455D">
        <w:rPr>
          <w:rFonts w:cs="Arial"/>
          <w:lang w:val="ru-RU"/>
        </w:rPr>
        <w:t xml:space="preserve">од Наручиоца </w:t>
      </w:r>
      <w:r w:rsidRPr="000E455D">
        <w:rPr>
          <w:rFonts w:cs="Arial"/>
          <w:lang w:val="ru-RU"/>
        </w:rPr>
        <w:t>додатне информације или појашњења у вези са припрем</w:t>
      </w:r>
      <w:r w:rsidR="00B505E8" w:rsidRPr="000E455D">
        <w:rPr>
          <w:rFonts w:cs="Arial"/>
          <w:lang w:val="ru-RU"/>
        </w:rPr>
        <w:t>ањем</w:t>
      </w:r>
      <w:r w:rsidRPr="000E455D">
        <w:rPr>
          <w:rFonts w:cs="Arial"/>
          <w:lang w:val="ru-RU"/>
        </w:rPr>
        <w:t xml:space="preserve"> понуде,</w:t>
      </w:r>
      <w:r w:rsidR="003E0D90" w:rsidRPr="000E455D">
        <w:rPr>
          <w:rFonts w:cs="Arial"/>
          <w:lang w:val="ru-RU"/>
        </w:rPr>
        <w:t xml:space="preserve"> </w:t>
      </w:r>
      <w:r w:rsidR="00B505E8" w:rsidRPr="000E455D">
        <w:rPr>
          <w:rFonts w:cs="Arial"/>
          <w:lang w:val="ru-RU"/>
        </w:rPr>
        <w:t>при чему може да укаже Наручиоцу и на евентуално уочене недостатке и неправилности у конкурсној документацији,</w:t>
      </w:r>
      <w:r w:rsidRPr="000E455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0E455D">
        <w:rPr>
          <w:rFonts w:cs="Arial"/>
          <w:lang w:val="ru-RU"/>
        </w:rPr>
        <w:t xml:space="preserve">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Pr="000E455D">
        <w:rPr>
          <w:rFonts w:cs="Arial"/>
          <w:lang w:val="ru-RU"/>
        </w:rPr>
        <w:t>“ или електронским путем на е-</w:t>
      </w:r>
      <w:r w:rsidRPr="000E455D">
        <w:rPr>
          <w:rFonts w:cs="Arial"/>
        </w:rPr>
        <w:t>mail</w:t>
      </w:r>
      <w:r w:rsidRPr="000E455D">
        <w:rPr>
          <w:rFonts w:cs="Arial"/>
          <w:lang w:val="ru-RU"/>
        </w:rPr>
        <w:t xml:space="preserve"> адресу:</w:t>
      </w:r>
      <w:r w:rsidR="00C84CBA" w:rsidRPr="000E455D">
        <w:rPr>
          <w:rFonts w:cs="Arial"/>
          <w:lang w:val="ru-RU"/>
        </w:rPr>
        <w:t xml:space="preserve"> </w:t>
      </w:r>
      <w:hyperlink r:id="rId172" w:history="1">
        <w:r w:rsidR="0023758C">
          <w:rPr>
            <w:rStyle w:val="Hyperlink"/>
            <w:rFonts w:cs="Arial"/>
          </w:rPr>
          <w:t>slavoljub.stokic</w:t>
        </w:r>
        <w:r w:rsidR="00C714AF" w:rsidRPr="0068797E">
          <w:rPr>
            <w:rStyle w:val="Hyperlink"/>
            <w:rFonts w:cs="Arial"/>
            <w:lang w:val="ru-RU"/>
          </w:rPr>
          <w:t>@te-ko.rs</w:t>
        </w:r>
      </w:hyperlink>
      <w:r w:rsidR="00D03107" w:rsidRPr="000E455D">
        <w:rPr>
          <w:rFonts w:cs="Arial"/>
          <w:lang w:val="ru-RU"/>
        </w:rPr>
        <w:t xml:space="preserve"> </w:t>
      </w:r>
      <w:r w:rsidRPr="000E455D">
        <w:rPr>
          <w:rFonts w:cs="Arial"/>
          <w:lang w:val="ru-RU"/>
        </w:rPr>
        <w:t>,радним данима (понедељак – петак) у времену од 08 до 1</w:t>
      </w:r>
      <w:r w:rsidR="00270B2B" w:rsidRPr="000E455D">
        <w:rPr>
          <w:rFonts w:cs="Arial"/>
          <w:lang w:val="ru-RU"/>
        </w:rPr>
        <w:t>5</w:t>
      </w:r>
      <w:r w:rsidRPr="000E455D">
        <w:rPr>
          <w:rFonts w:cs="Arial"/>
          <w:lang w:val="ru-RU"/>
        </w:rPr>
        <w:t xml:space="preserve"> часова. </w:t>
      </w:r>
      <w:r w:rsidRPr="00611597">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0E455D" w:rsidRDefault="008D2B23" w:rsidP="008D2B23">
      <w:pPr>
        <w:spacing w:before="0"/>
        <w:rPr>
          <w:rFonts w:cs="Arial"/>
          <w:lang w:val="ru-RU"/>
        </w:rPr>
      </w:pPr>
      <w:r w:rsidRPr="000E455D">
        <w:rPr>
          <w:rFonts w:cs="Arial"/>
          <w:lang w:val="ru-RU"/>
        </w:rPr>
        <w:t xml:space="preserve">Наручилац ће у року од три дана по пријему захтева објавити </w:t>
      </w:r>
      <w:r w:rsidRPr="00611597">
        <w:rPr>
          <w:rFonts w:cs="Arial"/>
          <w:lang w:val="ru-RU"/>
        </w:rPr>
        <w:t>Одговор на захтев</w:t>
      </w:r>
      <w:r w:rsidRPr="000E455D">
        <w:rPr>
          <w:rFonts w:cs="Arial"/>
          <w:lang w:val="ru-RU"/>
        </w:rPr>
        <w:t xml:space="preserve"> на Порталу јавних набавки и својој интернет страници.</w:t>
      </w:r>
    </w:p>
    <w:p w:rsidR="008D2B23" w:rsidRPr="000E455D" w:rsidRDefault="008D2B23" w:rsidP="008D2B23">
      <w:pPr>
        <w:pStyle w:val="KDMojTekst"/>
        <w:spacing w:before="0"/>
        <w:rPr>
          <w:rFonts w:cs="Arial"/>
          <w:i w:val="0"/>
          <w:color w:val="auto"/>
          <w:sz w:val="22"/>
          <w:szCs w:val="22"/>
        </w:rPr>
      </w:pPr>
      <w:r w:rsidRPr="000E455D">
        <w:rPr>
          <w:rFonts w:cs="Arial"/>
          <w:i w:val="0"/>
          <w:color w:val="auto"/>
          <w:sz w:val="22"/>
          <w:szCs w:val="22"/>
        </w:rPr>
        <w:t>Тражење додатних информација и појашњења телефоном није дозвољено.</w:t>
      </w:r>
    </w:p>
    <w:p w:rsidR="00C14152" w:rsidRPr="000E455D" w:rsidRDefault="00C14152" w:rsidP="00C14152">
      <w:pPr>
        <w:spacing w:before="0"/>
        <w:rPr>
          <w:rFonts w:cs="Arial"/>
          <w:lang w:val="ru-RU"/>
        </w:rPr>
      </w:pPr>
      <w:r w:rsidRPr="000E455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0E455D" w:rsidRDefault="00C14152" w:rsidP="00C14152">
      <w:pPr>
        <w:spacing w:before="0"/>
        <w:rPr>
          <w:rFonts w:cs="Arial"/>
          <w:lang w:val="ru-RU"/>
        </w:rPr>
      </w:pPr>
      <w:r w:rsidRPr="000E455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0E455D" w:rsidRDefault="00C14152" w:rsidP="00C14152">
      <w:pPr>
        <w:spacing w:before="0"/>
        <w:rPr>
          <w:rFonts w:cs="Arial"/>
          <w:lang w:val="ru-RU"/>
        </w:rPr>
      </w:pPr>
      <w:r w:rsidRPr="000E455D">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0E455D" w:rsidRDefault="00C14152" w:rsidP="00C14152">
      <w:pPr>
        <w:spacing w:before="0"/>
        <w:rPr>
          <w:rFonts w:cs="Arial"/>
          <w:lang w:val="ru-RU"/>
        </w:rPr>
      </w:pPr>
      <w:r w:rsidRPr="000E455D">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0E455D" w:rsidRDefault="008D2B23" w:rsidP="00D31828">
      <w:pPr>
        <w:pStyle w:val="KDMojTekst"/>
        <w:spacing w:before="0"/>
        <w:rPr>
          <w:rFonts w:cs="Arial"/>
          <w:i w:val="0"/>
          <w:color w:val="auto"/>
          <w:sz w:val="22"/>
          <w:szCs w:val="22"/>
          <w:lang w:val="sr-Cyrl-CS"/>
        </w:rPr>
      </w:pPr>
      <w:r w:rsidRPr="000E455D">
        <w:rPr>
          <w:rFonts w:cs="Arial"/>
          <w:i w:val="0"/>
          <w:color w:val="auto"/>
          <w:sz w:val="22"/>
          <w:szCs w:val="22"/>
        </w:rPr>
        <w:t>Комуникација у поступку јавне н</w:t>
      </w:r>
      <w:r w:rsidR="00EA1925" w:rsidRPr="000E455D">
        <w:rPr>
          <w:rFonts w:cs="Arial"/>
          <w:i w:val="0"/>
          <w:color w:val="auto"/>
          <w:sz w:val="22"/>
          <w:szCs w:val="22"/>
        </w:rPr>
        <w:t xml:space="preserve">абавке се врши на начин </w:t>
      </w:r>
      <w:r w:rsidRPr="000E455D">
        <w:rPr>
          <w:rFonts w:cs="Arial"/>
          <w:i w:val="0"/>
          <w:color w:val="auto"/>
          <w:sz w:val="22"/>
          <w:szCs w:val="22"/>
        </w:rPr>
        <w:t>чланом 20. Закона.</w:t>
      </w:r>
    </w:p>
    <w:p w:rsidR="00D31828" w:rsidRPr="000E455D" w:rsidRDefault="00D31828" w:rsidP="00D31828">
      <w:pPr>
        <w:pStyle w:val="KDParagraf"/>
        <w:spacing w:before="0"/>
        <w:rPr>
          <w:rFonts w:cs="Arial"/>
          <w:lang w:val="ru-RU"/>
        </w:rPr>
      </w:pPr>
      <w:r w:rsidRPr="000E455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0E455D">
          <w:rPr>
            <w:rStyle w:val="Hyperlink"/>
            <w:rFonts w:cs="Arial"/>
            <w:color w:val="auto"/>
          </w:rPr>
          <w:t>www</w:t>
        </w:r>
        <w:r w:rsidR="000B45FD" w:rsidRPr="00611597">
          <w:rPr>
            <w:rStyle w:val="Hyperlink"/>
            <w:rFonts w:cs="Arial"/>
            <w:color w:val="auto"/>
            <w:lang w:val="ru-RU"/>
          </w:rPr>
          <w:t>.</w:t>
        </w:r>
        <w:r w:rsidR="000B45FD" w:rsidRPr="000E455D">
          <w:rPr>
            <w:rStyle w:val="Hyperlink"/>
            <w:rFonts w:cs="Arial"/>
            <w:color w:val="auto"/>
            <w:lang w:val="sr-Cyrl-CS"/>
          </w:rPr>
          <w:t>к</w:t>
        </w:r>
        <w:r w:rsidR="000B45FD" w:rsidRPr="000E455D">
          <w:rPr>
            <w:rStyle w:val="Hyperlink"/>
            <w:rFonts w:cs="Arial"/>
            <w:color w:val="auto"/>
          </w:rPr>
          <w:t>jn</w:t>
        </w:r>
        <w:r w:rsidR="000B45FD" w:rsidRPr="00611597">
          <w:rPr>
            <w:rStyle w:val="Hyperlink"/>
            <w:rFonts w:cs="Arial"/>
            <w:color w:val="auto"/>
            <w:lang w:val="ru-RU"/>
          </w:rPr>
          <w:t>.</w:t>
        </w:r>
        <w:r w:rsidR="000B45FD" w:rsidRPr="000E455D">
          <w:rPr>
            <w:rStyle w:val="Hyperlink"/>
            <w:rFonts w:cs="Arial"/>
            <w:color w:val="auto"/>
          </w:rPr>
          <w:t>gov</w:t>
        </w:r>
        <w:r w:rsidR="000B45FD" w:rsidRPr="00611597">
          <w:rPr>
            <w:rStyle w:val="Hyperlink"/>
            <w:rFonts w:cs="Arial"/>
            <w:color w:val="auto"/>
            <w:lang w:val="ru-RU"/>
          </w:rPr>
          <w:t>.</w:t>
        </w:r>
        <w:r w:rsidR="000B45FD" w:rsidRPr="000E455D">
          <w:rPr>
            <w:rStyle w:val="Hyperlink"/>
            <w:rFonts w:cs="Arial"/>
            <w:color w:val="auto"/>
          </w:rPr>
          <w:t>rs</w:t>
        </w:r>
      </w:hyperlink>
      <w:r w:rsidRPr="000E455D">
        <w:rPr>
          <w:rFonts w:cs="Arial"/>
          <w:lang w:val="ru-RU"/>
        </w:rPr>
        <w:t>).</w:t>
      </w:r>
    </w:p>
    <w:p w:rsidR="008D2B23" w:rsidRPr="000E455D" w:rsidRDefault="008D2B23" w:rsidP="008D2B23">
      <w:pPr>
        <w:pStyle w:val="KDMojTekst"/>
        <w:spacing w:before="0"/>
        <w:rPr>
          <w:rFonts w:cs="Arial"/>
          <w:i w:val="0"/>
          <w:color w:val="auto"/>
          <w:sz w:val="22"/>
          <w:szCs w:val="22"/>
        </w:rPr>
      </w:pPr>
    </w:p>
    <w:p w:rsidR="008D2B23" w:rsidRPr="000E455D" w:rsidRDefault="008D2B23" w:rsidP="00B56161">
      <w:pPr>
        <w:pStyle w:val="KDPodnaslov2"/>
        <w:numPr>
          <w:ilvl w:val="1"/>
          <w:numId w:val="25"/>
        </w:numPr>
        <w:spacing w:before="0"/>
        <w:jc w:val="both"/>
        <w:rPr>
          <w:rFonts w:cs="Arial"/>
        </w:rPr>
      </w:pPr>
      <w:bookmarkStart w:id="244" w:name="_Toc441651603"/>
      <w:bookmarkStart w:id="245" w:name="_Toc442559914"/>
      <w:r w:rsidRPr="000E455D">
        <w:rPr>
          <w:rFonts w:cs="Arial"/>
        </w:rPr>
        <w:t>Трошкови понуде</w:t>
      </w:r>
      <w:bookmarkEnd w:id="244"/>
      <w:bookmarkEnd w:id="245"/>
    </w:p>
    <w:p w:rsidR="008D2B23" w:rsidRPr="000E455D" w:rsidRDefault="008D2B23" w:rsidP="008D2B23">
      <w:pPr>
        <w:pStyle w:val="KDParagraf"/>
        <w:spacing w:before="0"/>
        <w:rPr>
          <w:rFonts w:cs="Arial"/>
          <w:lang w:val="ru-RU"/>
        </w:rPr>
      </w:pPr>
      <w:r w:rsidRPr="000E455D">
        <w:rPr>
          <w:rFonts w:cs="Arial"/>
          <w:lang w:val="ru-RU"/>
        </w:rPr>
        <w:t>Трошкове припреме и подношења понуде сноси искључив</w:t>
      </w:r>
      <w:r w:rsidR="002479F9" w:rsidRPr="000E455D">
        <w:rPr>
          <w:rFonts w:cs="Arial"/>
          <w:lang w:val="ru-RU"/>
        </w:rPr>
        <w:t>о Понуђач и не може тражити од Н</w:t>
      </w:r>
      <w:r w:rsidRPr="000E455D">
        <w:rPr>
          <w:rFonts w:cs="Arial"/>
          <w:lang w:val="ru-RU"/>
        </w:rPr>
        <w:t>аручиоца накнаду трошкова.</w:t>
      </w:r>
    </w:p>
    <w:p w:rsidR="008D2B23" w:rsidRPr="00611597" w:rsidRDefault="008D2B23" w:rsidP="008D2B23">
      <w:pPr>
        <w:pStyle w:val="KDParagraf"/>
        <w:spacing w:before="0"/>
        <w:rPr>
          <w:rFonts w:cs="Arial"/>
          <w:lang w:val="ru-RU"/>
        </w:rPr>
      </w:pPr>
      <w:r w:rsidRPr="0061159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11597" w:rsidRDefault="008D2B23" w:rsidP="008D2B23">
      <w:pPr>
        <w:pStyle w:val="KDParagraf"/>
        <w:spacing w:before="0"/>
        <w:rPr>
          <w:rFonts w:cs="Arial"/>
          <w:lang w:val="ru-RU"/>
        </w:rPr>
      </w:pPr>
      <w:r w:rsidRPr="00611597">
        <w:rPr>
          <w:rFonts w:cs="Arial"/>
          <w:lang w:val="ru-RU"/>
        </w:rPr>
        <w:t xml:space="preserve">Ако је поступак јавне набавке обустављен из разлога који су на страни </w:t>
      </w:r>
      <w:r w:rsidR="002479F9" w:rsidRPr="000E455D">
        <w:rPr>
          <w:rFonts w:cs="Arial"/>
          <w:lang w:val="sr-Cyrl-RS"/>
        </w:rPr>
        <w:t>Н</w:t>
      </w:r>
      <w:r w:rsidR="002479F9" w:rsidRPr="00611597">
        <w:rPr>
          <w:rFonts w:cs="Arial"/>
          <w:lang w:val="ru-RU"/>
        </w:rPr>
        <w:t>аручиоца, Наручилац је дужан да П</w:t>
      </w:r>
      <w:r w:rsidRPr="00611597">
        <w:rPr>
          <w:rFonts w:cs="Arial"/>
          <w:lang w:val="ru-RU"/>
        </w:rPr>
        <w:t>онуђачу надокнади трошкове израде узорка или модела, ако су израђени у склад</w:t>
      </w:r>
      <w:r w:rsidR="002479F9" w:rsidRPr="00611597">
        <w:rPr>
          <w:rFonts w:cs="Arial"/>
          <w:lang w:val="ru-RU"/>
        </w:rPr>
        <w:t>у са техничким спецификацијама Н</w:t>
      </w:r>
      <w:r w:rsidRPr="00611597">
        <w:rPr>
          <w:rFonts w:cs="Arial"/>
          <w:lang w:val="ru-RU"/>
        </w:rPr>
        <w:t>аручиоца и трошкове прибављања средства</w:t>
      </w:r>
      <w:r w:rsidR="002479F9" w:rsidRPr="00611597">
        <w:rPr>
          <w:rFonts w:cs="Arial"/>
          <w:lang w:val="ru-RU"/>
        </w:rPr>
        <w:t xml:space="preserve"> обезбеђења, под условом да је П</w:t>
      </w:r>
      <w:r w:rsidRPr="00611597">
        <w:rPr>
          <w:rFonts w:cs="Arial"/>
          <w:lang w:val="ru-RU"/>
        </w:rPr>
        <w:t>онуђач тражио накнаду тих трошкова у својој понуди.</w:t>
      </w:r>
    </w:p>
    <w:p w:rsidR="008D2B23" w:rsidRPr="00611597" w:rsidRDefault="008D2B23" w:rsidP="008D2B23">
      <w:pPr>
        <w:pStyle w:val="KDParagraf"/>
        <w:spacing w:before="0"/>
        <w:rPr>
          <w:rFonts w:cs="Arial"/>
          <w:lang w:val="ru-RU"/>
        </w:rPr>
      </w:pPr>
    </w:p>
    <w:p w:rsidR="00C14152" w:rsidRPr="00611597" w:rsidRDefault="00C14152" w:rsidP="00B56161">
      <w:pPr>
        <w:pStyle w:val="KDPodnaslov2"/>
        <w:numPr>
          <w:ilvl w:val="1"/>
          <w:numId w:val="25"/>
        </w:numPr>
        <w:spacing w:before="0"/>
        <w:jc w:val="both"/>
        <w:rPr>
          <w:rFonts w:cs="Arial"/>
          <w:lang w:val="ru-RU"/>
        </w:rPr>
      </w:pPr>
      <w:r w:rsidRPr="00611597">
        <w:rPr>
          <w:rFonts w:cs="Arial"/>
          <w:lang w:val="ru-RU"/>
        </w:rPr>
        <w:t>Д</w:t>
      </w:r>
      <w:r w:rsidRPr="000E455D">
        <w:rPr>
          <w:rFonts w:cs="Arial"/>
          <w:lang w:val="sr-Latn-CS"/>
        </w:rPr>
        <w:t>одатн</w:t>
      </w:r>
      <w:r w:rsidRPr="00611597">
        <w:rPr>
          <w:rFonts w:cs="Arial"/>
          <w:lang w:val="ru-RU"/>
        </w:rPr>
        <w:t>а</w:t>
      </w:r>
      <w:r w:rsidRPr="000E455D">
        <w:rPr>
          <w:rFonts w:cs="Arial"/>
          <w:lang w:val="sr-Latn-CS"/>
        </w:rPr>
        <w:t xml:space="preserve"> објашњења</w:t>
      </w:r>
      <w:r w:rsidRPr="00611597">
        <w:rPr>
          <w:rFonts w:cs="Arial"/>
          <w:lang w:val="ru-RU"/>
        </w:rPr>
        <w:t>, контрола и допуштене исправке</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0E455D" w:rsidRDefault="00C14152" w:rsidP="00C14152">
      <w:pPr>
        <w:pStyle w:val="KDParagraf"/>
        <w:spacing w:before="0"/>
        <w:rPr>
          <w:rFonts w:eastAsia="TimesNewRomanPSMT" w:cs="Arial"/>
          <w:lang w:val="ru-RU"/>
        </w:rPr>
      </w:pPr>
      <w:r w:rsidRPr="000E455D">
        <w:rPr>
          <w:rFonts w:eastAsia="TimesNewRomanPSMT" w:cs="Arial"/>
          <w:lang w:val="ru-RU"/>
        </w:rPr>
        <w:t>Уколико је потр</w:t>
      </w:r>
      <w:r w:rsidR="002479F9" w:rsidRPr="000E455D">
        <w:rPr>
          <w:rFonts w:eastAsia="TimesNewRomanPSMT" w:cs="Arial"/>
          <w:lang w:val="ru-RU"/>
        </w:rPr>
        <w:t>ебно вршити додатна објашњења, Наручилац ће П</w:t>
      </w:r>
      <w:r w:rsidRPr="000E455D">
        <w:rPr>
          <w:rFonts w:eastAsia="TimesNewRomanPSMT" w:cs="Arial"/>
          <w:lang w:val="ru-RU"/>
        </w:rPr>
        <w:t>онуђачу оставити прим</w:t>
      </w:r>
      <w:r w:rsidR="002479F9" w:rsidRPr="000E455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E455D">
        <w:rPr>
          <w:rFonts w:eastAsia="TimesNewRomanPSMT" w:cs="Arial"/>
          <w:lang w:val="ru-RU"/>
        </w:rPr>
        <w:t>одизвођача.</w:t>
      </w:r>
    </w:p>
    <w:p w:rsidR="00C14152" w:rsidRPr="00611597" w:rsidRDefault="002479F9" w:rsidP="00C14152">
      <w:pPr>
        <w:pStyle w:val="KDParagraf"/>
        <w:spacing w:before="0"/>
        <w:rPr>
          <w:rFonts w:eastAsia="TimesNewRomanPSMT" w:cs="Arial"/>
          <w:lang w:val="ru-RU"/>
        </w:rPr>
      </w:pPr>
      <w:r w:rsidRPr="00611597">
        <w:rPr>
          <w:rFonts w:eastAsia="TimesNewRomanPSMT" w:cs="Arial"/>
          <w:lang w:val="ru-RU"/>
        </w:rPr>
        <w:t>Наручилац може, уз сагласност П</w:t>
      </w:r>
      <w:r w:rsidR="00C14152" w:rsidRPr="0061159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У случају разлике између јединичне цене и укупне цене, мерод</w:t>
      </w:r>
      <w:r w:rsidR="002479F9" w:rsidRPr="00611597">
        <w:rPr>
          <w:rFonts w:eastAsia="TimesNewRomanPSMT" w:cs="Arial"/>
          <w:lang w:val="ru-RU"/>
        </w:rPr>
        <w:t>авна је јединична цена. Ако се П</w:t>
      </w:r>
      <w:r w:rsidRPr="00611597">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611597" w:rsidRDefault="008D2B23" w:rsidP="008D2B23">
      <w:pPr>
        <w:spacing w:before="0"/>
        <w:rPr>
          <w:rFonts w:cs="Arial"/>
          <w:lang w:val="ru-RU"/>
        </w:rPr>
      </w:pPr>
    </w:p>
    <w:p w:rsidR="00B20A6C" w:rsidRPr="000E455D" w:rsidRDefault="00B20A6C" w:rsidP="00B56161">
      <w:pPr>
        <w:pStyle w:val="KDPodnaslov2"/>
        <w:numPr>
          <w:ilvl w:val="1"/>
          <w:numId w:val="25"/>
        </w:numPr>
        <w:spacing w:before="0"/>
        <w:jc w:val="both"/>
        <w:rPr>
          <w:rFonts w:cs="Arial"/>
        </w:rPr>
      </w:pPr>
      <w:bookmarkStart w:id="246" w:name="_Toc442559917"/>
      <w:bookmarkStart w:id="247" w:name="_Toc441651606"/>
      <w:r w:rsidRPr="000E455D">
        <w:rPr>
          <w:rFonts w:cs="Arial"/>
        </w:rPr>
        <w:t>Разлози за одбијање понуде</w:t>
      </w:r>
      <w:bookmarkEnd w:id="246"/>
      <w:r w:rsidRPr="000E455D">
        <w:rPr>
          <w:rFonts w:cs="Arial"/>
        </w:rPr>
        <w:t xml:space="preserve"> </w:t>
      </w:r>
      <w:bookmarkEnd w:id="247"/>
    </w:p>
    <w:p w:rsidR="00B20A6C" w:rsidRPr="000E455D" w:rsidRDefault="00B20A6C" w:rsidP="00B20A6C">
      <w:pPr>
        <w:autoSpaceDE w:val="0"/>
        <w:autoSpaceDN w:val="0"/>
        <w:adjustRightInd w:val="0"/>
        <w:spacing w:before="0"/>
        <w:rPr>
          <w:rFonts w:eastAsia="TimesNewRomanPSMT" w:cs="Arial"/>
          <w:bCs/>
          <w:iCs/>
          <w:lang w:val="ru-RU"/>
        </w:rPr>
      </w:pPr>
      <w:r w:rsidRPr="00611597">
        <w:rPr>
          <w:rFonts w:eastAsia="TimesNewRomanPSMT" w:cs="Arial"/>
          <w:bCs/>
          <w:iCs/>
          <w:lang w:val="ru-RU"/>
        </w:rPr>
        <w:t>Понуда ће бити одбијена ако:</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је неблаговремена, неприхватљива или неодговарајућа;</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ако се понуђач не сагласи са исправком рачунских грешака;</w:t>
      </w:r>
    </w:p>
    <w:p w:rsidR="00B20A6C" w:rsidRPr="000E455D"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11597">
        <w:rPr>
          <w:rFonts w:ascii="Arial" w:eastAsia="TimesNewRomanPSMT" w:hAnsi="Arial" w:cs="Arial"/>
          <w:bCs/>
          <w:iCs/>
          <w:lang w:val="ru-RU"/>
        </w:rPr>
        <w:t xml:space="preserve">ако има битне недостатке сходно члану 106. </w:t>
      </w:r>
      <w:r w:rsidRPr="000E455D">
        <w:rPr>
          <w:rFonts w:ascii="Arial" w:eastAsia="TimesNewRomanPSMT" w:hAnsi="Arial" w:cs="Arial"/>
          <w:bCs/>
          <w:iCs/>
        </w:rPr>
        <w:t>ЗЈН</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E455D">
        <w:rPr>
          <w:rFonts w:ascii="Arial" w:eastAsia="TimesNewRomanPSMT" w:hAnsi="Arial" w:cs="Arial"/>
          <w:bCs/>
          <w:iCs/>
        </w:rPr>
        <w:t>односно ако:</w:t>
      </w:r>
    </w:p>
    <w:p w:rsidR="00B20A6C" w:rsidRPr="000E455D" w:rsidRDefault="00B20A6C" w:rsidP="00B56161">
      <w:pPr>
        <w:pStyle w:val="KDNabrajanje"/>
        <w:numPr>
          <w:ilvl w:val="0"/>
          <w:numId w:val="22"/>
        </w:numPr>
        <w:spacing w:before="0"/>
        <w:ind w:left="714" w:hanging="357"/>
        <w:rPr>
          <w:rFonts w:cs="Arial"/>
        </w:rPr>
      </w:pPr>
      <w:r w:rsidRPr="000E455D">
        <w:rPr>
          <w:rFonts w:cs="Arial"/>
        </w:rPr>
        <w:t xml:space="preserve">Понуђач не докаже да </w:t>
      </w:r>
      <w:r w:rsidRPr="000E455D">
        <w:rPr>
          <w:rFonts w:eastAsia="TimesNewRomanPSMT" w:cs="Arial"/>
          <w:bCs/>
          <w:iCs/>
        </w:rPr>
        <w:t>испуњава обавезне услове за учешће;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не докаже да испуњава додатне услове;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није доставио тражено средство обезбеђења;</w:t>
      </w:r>
    </w:p>
    <w:p w:rsidR="00B20A6C" w:rsidRPr="000E455D" w:rsidRDefault="00B20A6C" w:rsidP="00B56161">
      <w:pPr>
        <w:pStyle w:val="KDNabrajanje"/>
        <w:numPr>
          <w:ilvl w:val="0"/>
          <w:numId w:val="22"/>
        </w:numPr>
        <w:spacing w:before="0"/>
        <w:ind w:left="714" w:hanging="357"/>
        <w:rPr>
          <w:rFonts w:eastAsia="TimesNewRomanPSMT" w:cs="Arial"/>
        </w:rPr>
      </w:pPr>
      <w:r w:rsidRPr="000E455D">
        <w:rPr>
          <w:rFonts w:eastAsia="TimesNewRomanPSMT" w:cs="Arial"/>
        </w:rPr>
        <w:t>је понуђени рок важења понуде краћи од прописаног;</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0E455D" w:rsidRDefault="00B20A6C" w:rsidP="00B20A6C">
      <w:pPr>
        <w:spacing w:before="0"/>
        <w:rPr>
          <w:rFonts w:cs="Arial"/>
          <w:lang w:val="sr-Cyrl-CS"/>
        </w:rPr>
      </w:pPr>
    </w:p>
    <w:p w:rsidR="00B20A6C" w:rsidRPr="000E455D" w:rsidRDefault="00B20A6C" w:rsidP="00B20A6C">
      <w:pPr>
        <w:spacing w:before="0"/>
        <w:rPr>
          <w:rFonts w:cs="Arial"/>
        </w:rPr>
      </w:pPr>
      <w:r w:rsidRPr="00611597">
        <w:rPr>
          <w:rFonts w:cs="Arial"/>
          <w:lang w:val="ru-RU"/>
        </w:rPr>
        <w:lastRenderedPageBreak/>
        <w:t xml:space="preserve">Наручилац ће донети одлуку о обустави поступка јавне набавке у складу са чланом 109. </w:t>
      </w:r>
      <w:r w:rsidRPr="000E455D">
        <w:rPr>
          <w:rFonts w:cs="Arial"/>
        </w:rPr>
        <w:t>Закона.</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56161" w:rsidRPr="00C06496" w:rsidRDefault="00B56161" w:rsidP="00B429D8">
      <w:pPr>
        <w:pStyle w:val="KDPodnaslov2"/>
        <w:numPr>
          <w:ilvl w:val="1"/>
          <w:numId w:val="25"/>
        </w:numPr>
        <w:spacing w:before="0"/>
        <w:jc w:val="both"/>
        <w:rPr>
          <w:rFonts w:cs="Arial"/>
          <w:lang w:val="ru-RU"/>
        </w:rPr>
      </w:pPr>
      <w:r w:rsidRPr="00C06496">
        <w:rPr>
          <w:rFonts w:cs="Arial"/>
          <w:lang w:val="ru-RU"/>
        </w:rPr>
        <w:t>Рок за доношење Одлуке о додели уговора/обустави</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611597" w:rsidRDefault="008D2B23" w:rsidP="008D2B23">
      <w:pPr>
        <w:pStyle w:val="KDParagraf"/>
        <w:spacing w:before="0"/>
        <w:rPr>
          <w:rFonts w:eastAsia="TimesNewRomanPSMT" w:cs="Arial"/>
          <w:lang w:val="ru-RU"/>
        </w:rPr>
      </w:pPr>
    </w:p>
    <w:p w:rsidR="008D2B23" w:rsidRPr="000E455D" w:rsidRDefault="008D2B23" w:rsidP="00B429D8">
      <w:pPr>
        <w:pStyle w:val="KDPodnaslov2"/>
        <w:numPr>
          <w:ilvl w:val="1"/>
          <w:numId w:val="25"/>
        </w:numPr>
        <w:spacing w:before="0"/>
        <w:jc w:val="both"/>
        <w:rPr>
          <w:rFonts w:cs="Arial"/>
          <w:lang w:val="ru-RU"/>
        </w:rPr>
      </w:pPr>
      <w:bookmarkStart w:id="248" w:name="_Toc441651607"/>
      <w:bookmarkStart w:id="249" w:name="_Toc442559918"/>
      <w:r w:rsidRPr="000E455D">
        <w:rPr>
          <w:rFonts w:cs="Arial"/>
          <w:lang w:val="ru-RU"/>
        </w:rPr>
        <w:t>Н</w:t>
      </w:r>
      <w:r w:rsidRPr="000E455D">
        <w:rPr>
          <w:rFonts w:cs="Arial"/>
        </w:rPr>
        <w:t>егативне референце</w:t>
      </w:r>
      <w:bookmarkEnd w:id="248"/>
      <w:bookmarkEnd w:id="249"/>
    </w:p>
    <w:p w:rsidR="008D2B23" w:rsidRPr="000E455D" w:rsidRDefault="008D2B23" w:rsidP="008D2B23">
      <w:pPr>
        <w:spacing w:before="0"/>
        <w:rPr>
          <w:rFonts w:cs="Arial"/>
          <w:lang w:val="ru-RU"/>
        </w:rPr>
      </w:pPr>
      <w:r w:rsidRPr="000E455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0E455D" w:rsidRDefault="008D2B23" w:rsidP="008D2B23">
      <w:pPr>
        <w:pStyle w:val="KDNabrajanje"/>
        <w:spacing w:before="0"/>
        <w:rPr>
          <w:rFonts w:cs="Arial"/>
        </w:rPr>
      </w:pPr>
      <w:r w:rsidRPr="000E455D">
        <w:rPr>
          <w:rFonts w:cs="Arial"/>
        </w:rPr>
        <w:t>поступао супротно забрани из чл. 23. и 25. Закона;</w:t>
      </w:r>
    </w:p>
    <w:p w:rsidR="008D2B23" w:rsidRPr="000E455D" w:rsidRDefault="008D2B23" w:rsidP="008D2B23">
      <w:pPr>
        <w:pStyle w:val="KDNabrajanje"/>
        <w:spacing w:before="0"/>
        <w:rPr>
          <w:rFonts w:cs="Arial"/>
        </w:rPr>
      </w:pPr>
      <w:r w:rsidRPr="000E455D">
        <w:rPr>
          <w:rFonts w:cs="Arial"/>
        </w:rPr>
        <w:t>учинио повреду конкуренције;</w:t>
      </w:r>
    </w:p>
    <w:p w:rsidR="008D2B23" w:rsidRPr="000E455D" w:rsidRDefault="008D2B23" w:rsidP="008D2B23">
      <w:pPr>
        <w:pStyle w:val="KDNabrajanje"/>
        <w:spacing w:before="0"/>
        <w:rPr>
          <w:rFonts w:cs="Arial"/>
        </w:rPr>
      </w:pPr>
      <w:r w:rsidRPr="000E455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0E455D" w:rsidRDefault="008D2B23" w:rsidP="008D2B23">
      <w:pPr>
        <w:pStyle w:val="KDNabrajanje"/>
        <w:spacing w:before="0"/>
        <w:rPr>
          <w:rFonts w:cs="Arial"/>
        </w:rPr>
      </w:pPr>
      <w:r w:rsidRPr="000E455D">
        <w:rPr>
          <w:rFonts w:cs="Arial"/>
        </w:rPr>
        <w:t>одбио да достави доказе и средства обезбеђења на шта се у понуди обавезао.</w:t>
      </w:r>
    </w:p>
    <w:p w:rsidR="008D2B23" w:rsidRPr="000E455D" w:rsidRDefault="008D2B23" w:rsidP="008D2B23">
      <w:pPr>
        <w:pStyle w:val="KDParagraf"/>
        <w:spacing w:before="0"/>
        <w:rPr>
          <w:rFonts w:cs="Arial"/>
          <w:lang w:val="ru-RU"/>
        </w:rPr>
      </w:pPr>
      <w:r w:rsidRPr="000E455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0E455D" w:rsidRDefault="008D2B23" w:rsidP="008D2B23">
      <w:pPr>
        <w:pStyle w:val="KDParagraf"/>
        <w:spacing w:before="0"/>
        <w:rPr>
          <w:rFonts w:cs="Arial"/>
        </w:rPr>
      </w:pPr>
      <w:r w:rsidRPr="000E455D">
        <w:rPr>
          <w:rFonts w:cs="Arial"/>
        </w:rPr>
        <w:t>Доказ наведеног може бити:</w:t>
      </w:r>
    </w:p>
    <w:p w:rsidR="008D2B23" w:rsidRPr="000E455D" w:rsidRDefault="008D2B23" w:rsidP="008D2B23">
      <w:pPr>
        <w:pStyle w:val="KDNabrajanje"/>
        <w:spacing w:before="0"/>
        <w:rPr>
          <w:rFonts w:cs="Arial"/>
        </w:rPr>
      </w:pPr>
      <w:r w:rsidRPr="000E455D">
        <w:rPr>
          <w:rFonts w:cs="Arial"/>
        </w:rPr>
        <w:t>правоснажна судска одлука или коначна одлука другог надлежног органа;</w:t>
      </w:r>
    </w:p>
    <w:p w:rsidR="008D2B23" w:rsidRPr="000E455D" w:rsidRDefault="008D2B23" w:rsidP="008D2B23">
      <w:pPr>
        <w:pStyle w:val="KDNabrajanje"/>
        <w:spacing w:before="0"/>
        <w:rPr>
          <w:rFonts w:cs="Arial"/>
        </w:rPr>
      </w:pPr>
      <w:r w:rsidRPr="000E455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0E455D" w:rsidRDefault="008D2B23" w:rsidP="008D2B23">
      <w:pPr>
        <w:pStyle w:val="KDNabrajanje"/>
        <w:spacing w:before="0"/>
        <w:rPr>
          <w:rFonts w:cs="Arial"/>
        </w:rPr>
      </w:pPr>
      <w:r w:rsidRPr="000E455D">
        <w:rPr>
          <w:rFonts w:cs="Arial"/>
        </w:rPr>
        <w:t>исправа о наплаћеној уговорној казни;</w:t>
      </w:r>
    </w:p>
    <w:p w:rsidR="008D2B23" w:rsidRPr="000E455D" w:rsidRDefault="008D2B23" w:rsidP="008D2B23">
      <w:pPr>
        <w:pStyle w:val="KDNabrajanje"/>
        <w:spacing w:before="0"/>
        <w:rPr>
          <w:rFonts w:cs="Arial"/>
        </w:rPr>
      </w:pPr>
      <w:r w:rsidRPr="000E455D">
        <w:rPr>
          <w:rFonts w:cs="Arial"/>
        </w:rPr>
        <w:t>рекламације потрошача, односно корисника, ако нису отклоњене у уговореном року;</w:t>
      </w:r>
    </w:p>
    <w:p w:rsidR="008D2B23" w:rsidRPr="000E455D" w:rsidRDefault="008D2B23" w:rsidP="008D2B23">
      <w:pPr>
        <w:pStyle w:val="KDNabrajanje"/>
        <w:spacing w:before="0"/>
        <w:rPr>
          <w:rFonts w:cs="Arial"/>
        </w:rPr>
      </w:pPr>
      <w:r w:rsidRPr="000E455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0E455D" w:rsidRDefault="008D2B23" w:rsidP="008D2B23">
      <w:pPr>
        <w:pStyle w:val="KDNabrajanje"/>
        <w:spacing w:before="0"/>
        <w:rPr>
          <w:rFonts w:cs="Arial"/>
        </w:rPr>
      </w:pPr>
      <w:r w:rsidRPr="000E455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0E455D" w:rsidRDefault="008D2B23" w:rsidP="008D2B23">
      <w:pPr>
        <w:pStyle w:val="KDNabrajanje"/>
        <w:spacing w:before="0"/>
        <w:rPr>
          <w:rFonts w:cs="Arial"/>
        </w:rPr>
      </w:pPr>
      <w:r w:rsidRPr="000E455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11597" w:rsidRDefault="008D2B23" w:rsidP="008D2B23">
      <w:pPr>
        <w:pStyle w:val="KDParagraf"/>
        <w:spacing w:before="0"/>
        <w:rPr>
          <w:rFonts w:cs="Arial"/>
          <w:lang w:val="ru-RU"/>
        </w:rPr>
      </w:pPr>
      <w:r w:rsidRPr="000E455D">
        <w:rPr>
          <w:rFonts w:cs="Arial"/>
          <w:lang w:val="ru-RU"/>
        </w:rPr>
        <w:t xml:space="preserve">Наручилац може одбити понуду ако поседује доказ из става 3. тачка 1) члана 82. </w:t>
      </w:r>
      <w:r w:rsidRPr="0061159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11597" w:rsidRDefault="008D2B23" w:rsidP="008D2B23">
      <w:pPr>
        <w:pStyle w:val="KDParagraf"/>
        <w:spacing w:before="0"/>
        <w:rPr>
          <w:rFonts w:cs="Arial"/>
          <w:lang w:val="ru-RU" w:bidi="en-US"/>
        </w:rPr>
      </w:pPr>
      <w:r w:rsidRPr="0061159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11597" w:rsidRDefault="008D2B23" w:rsidP="008D2B23">
      <w:pPr>
        <w:pStyle w:val="KDParagraf"/>
        <w:spacing w:before="0"/>
        <w:rPr>
          <w:rFonts w:cs="Arial"/>
          <w:lang w:val="ru-RU" w:bidi="en-US"/>
        </w:rPr>
      </w:pPr>
    </w:p>
    <w:p w:rsidR="008D2B23" w:rsidRPr="000E455D" w:rsidRDefault="008D2B23" w:rsidP="00B429D8">
      <w:pPr>
        <w:pStyle w:val="KDPodnaslov2"/>
        <w:numPr>
          <w:ilvl w:val="1"/>
          <w:numId w:val="25"/>
        </w:numPr>
        <w:spacing w:before="0"/>
        <w:jc w:val="both"/>
        <w:rPr>
          <w:rFonts w:cs="Arial"/>
        </w:rPr>
      </w:pPr>
      <w:bookmarkStart w:id="250" w:name="_Toc441651608"/>
      <w:bookmarkStart w:id="251" w:name="_Toc442559919"/>
      <w:r w:rsidRPr="000E455D">
        <w:rPr>
          <w:rFonts w:cs="Arial"/>
        </w:rPr>
        <w:t>Увид у документацију</w:t>
      </w:r>
      <w:bookmarkEnd w:id="250"/>
      <w:bookmarkEnd w:id="251"/>
    </w:p>
    <w:p w:rsidR="008D2B23" w:rsidRPr="00611597" w:rsidRDefault="008D2B23" w:rsidP="008D2B23">
      <w:pPr>
        <w:pStyle w:val="KDParagraf"/>
        <w:spacing w:before="0"/>
        <w:rPr>
          <w:rFonts w:cs="Arial"/>
          <w:lang w:val="ru-RU" w:bidi="en-US"/>
        </w:rPr>
      </w:pPr>
      <w:r w:rsidRPr="0061159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E455D" w:rsidRDefault="008D2B23" w:rsidP="008D2B23">
      <w:pPr>
        <w:pStyle w:val="KDParagraf"/>
        <w:spacing w:before="0"/>
        <w:rPr>
          <w:rFonts w:cs="Arial"/>
          <w:lang w:bidi="en-US"/>
        </w:rPr>
      </w:pPr>
      <w:r w:rsidRPr="0061159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0E455D">
        <w:rPr>
          <w:rFonts w:cs="Arial"/>
          <w:lang w:bidi="en-US"/>
        </w:rPr>
        <w:t>Закона.</w:t>
      </w:r>
    </w:p>
    <w:p w:rsidR="008D2B23" w:rsidRPr="000E455D" w:rsidRDefault="008D2B23" w:rsidP="008D2B23">
      <w:pPr>
        <w:pStyle w:val="KDParagraf"/>
        <w:spacing w:before="0"/>
        <w:rPr>
          <w:rFonts w:cs="Arial"/>
          <w:lang w:bidi="en-US"/>
        </w:rPr>
      </w:pPr>
    </w:p>
    <w:p w:rsidR="008D2B23" w:rsidRPr="000E455D" w:rsidRDefault="008D2B23" w:rsidP="00B429D8">
      <w:pPr>
        <w:pStyle w:val="KDPodnaslov2"/>
        <w:numPr>
          <w:ilvl w:val="1"/>
          <w:numId w:val="25"/>
        </w:numPr>
        <w:spacing w:before="0"/>
        <w:jc w:val="both"/>
        <w:rPr>
          <w:rFonts w:cs="Arial"/>
        </w:rPr>
      </w:pPr>
      <w:bookmarkStart w:id="252" w:name="_Toc441651609"/>
      <w:bookmarkStart w:id="253" w:name="_Toc442559920"/>
      <w:r w:rsidRPr="000E455D">
        <w:rPr>
          <w:rFonts w:cs="Arial"/>
          <w:lang w:val="ru-RU"/>
        </w:rPr>
        <w:t>З</w:t>
      </w:r>
      <w:r w:rsidRPr="000E455D">
        <w:rPr>
          <w:rFonts w:cs="Arial"/>
        </w:rPr>
        <w:t>аштита права понуђача</w:t>
      </w:r>
      <w:bookmarkEnd w:id="252"/>
      <w:bookmarkEnd w:id="253"/>
    </w:p>
    <w:p w:rsidR="00886827" w:rsidRPr="00611597" w:rsidRDefault="00886827" w:rsidP="00886827">
      <w:pPr>
        <w:pStyle w:val="KDParagraf"/>
        <w:spacing w:before="0"/>
        <w:rPr>
          <w:rFonts w:cs="Arial"/>
          <w:lang w:val="ru-RU" w:bidi="en-US"/>
        </w:rPr>
      </w:pPr>
      <w:r w:rsidRPr="0061159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Рокови и начин подношења захтева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подноси се лично или путем поште на адресу: ЈП „Електропривреда Србије“ Бео</w:t>
      </w:r>
      <w:r w:rsidR="003E0D90" w:rsidRPr="00611597">
        <w:rPr>
          <w:rFonts w:cs="Arial"/>
          <w:lang w:val="ru-RU" w:bidi="en-US"/>
        </w:rPr>
        <w:t xml:space="preserve">град - </w:t>
      </w:r>
      <w:r w:rsidR="00D03107" w:rsidRPr="000E455D">
        <w:rPr>
          <w:rFonts w:cs="Arial"/>
          <w:lang w:val="sr-Cyrl-CS" w:bidi="en-US"/>
        </w:rPr>
        <w:t>о</w:t>
      </w:r>
      <w:r w:rsidR="00C14152" w:rsidRPr="000E455D">
        <w:rPr>
          <w:rFonts w:cs="Arial"/>
          <w:lang w:val="sr-Cyrl-RS" w:bidi="en-US"/>
        </w:rPr>
        <w:t xml:space="preserve">гранак </w:t>
      </w:r>
      <w:r w:rsidR="003E0D90" w:rsidRPr="000E455D">
        <w:rPr>
          <w:rFonts w:cs="Arial"/>
          <w:lang w:val="sr-Cyrl-RS" w:bidi="en-US"/>
        </w:rPr>
        <w:t>ТЕ-КО Костолац, улица Николе Тесле бр.5-7, 12208 Костолац,</w:t>
      </w:r>
      <w:r w:rsidRPr="00611597">
        <w:rPr>
          <w:rFonts w:cs="Arial"/>
          <w:lang w:val="ru-RU" w:bidi="en-US"/>
        </w:rPr>
        <w:t xml:space="preserve"> са назнаком </w:t>
      </w:r>
      <w:r w:rsidR="003E0D90" w:rsidRPr="00611597">
        <w:rPr>
          <w:rFonts w:cs="Arial"/>
          <w:lang w:val="ru-RU" w:bidi="en-US"/>
        </w:rPr>
        <w:t xml:space="preserve">Захтев за заштиту права за </w:t>
      </w:r>
      <w:r w:rsidR="00943700" w:rsidRPr="00611597">
        <w:rPr>
          <w:rFonts w:cs="Arial"/>
          <w:lang w:val="ru-RU" w:bidi="en-US"/>
        </w:rPr>
        <w:t>ЈН/</w:t>
      </w:r>
      <w:r w:rsidR="00C714AF">
        <w:rPr>
          <w:rFonts w:cs="Arial"/>
          <w:lang w:val="ru-RU" w:bidi="en-US"/>
        </w:rPr>
        <w:t>3100/</w:t>
      </w:r>
      <w:r w:rsidR="0023758C">
        <w:rPr>
          <w:rFonts w:cs="Arial"/>
          <w:lang w:val="ru-RU" w:bidi="en-US"/>
        </w:rPr>
        <w:t>0067</w:t>
      </w:r>
      <w:r w:rsidR="00C714AF">
        <w:rPr>
          <w:rFonts w:cs="Arial"/>
          <w:lang w:val="ru-RU" w:bidi="en-US"/>
        </w:rPr>
        <w:t>/</w:t>
      </w:r>
      <w:r w:rsidR="00794A3E">
        <w:rPr>
          <w:rFonts w:cs="Arial"/>
          <w:lang w:val="ru-RU" w:bidi="en-US"/>
        </w:rPr>
        <w:t>2019</w:t>
      </w:r>
      <w:r w:rsidRPr="00611597">
        <w:rPr>
          <w:rFonts w:cs="Arial"/>
          <w:lang w:val="ru-RU" w:bidi="en-US"/>
        </w:rPr>
        <w:t>, а копија се истовремено доставља Републичкој комисији.</w:t>
      </w:r>
    </w:p>
    <w:p w:rsidR="00886827" w:rsidRPr="000E455D" w:rsidRDefault="00886827" w:rsidP="00886827">
      <w:pPr>
        <w:pStyle w:val="KDParagraf"/>
        <w:spacing w:before="0"/>
        <w:rPr>
          <w:rFonts w:cs="Arial"/>
          <w:lang w:val="sr-Cyrl-CS" w:bidi="en-US"/>
        </w:rPr>
      </w:pPr>
      <w:r w:rsidRPr="00611597">
        <w:rPr>
          <w:rFonts w:cs="Arial"/>
          <w:lang w:val="ru-RU" w:bidi="en-US"/>
        </w:rPr>
        <w:t xml:space="preserve">Захтев за заштиту права се може доставити и путем електронске поште на </w:t>
      </w:r>
      <w:r w:rsidRPr="000E455D">
        <w:rPr>
          <w:rFonts w:cs="Arial"/>
          <w:lang w:bidi="en-US"/>
        </w:rPr>
        <w:t>e</w:t>
      </w:r>
      <w:r w:rsidRPr="00611597">
        <w:rPr>
          <w:rFonts w:cs="Arial"/>
          <w:lang w:val="ru-RU" w:bidi="en-US"/>
        </w:rPr>
        <w:t>-</w:t>
      </w:r>
      <w:r w:rsidRPr="000E455D">
        <w:rPr>
          <w:rFonts w:cs="Arial"/>
          <w:lang w:bidi="en-US"/>
        </w:rPr>
        <w:t>mail</w:t>
      </w:r>
      <w:r w:rsidR="00C84CBA" w:rsidRPr="000E455D">
        <w:rPr>
          <w:rFonts w:cs="Arial"/>
          <w:lang w:val="sr-Cyrl-RS" w:bidi="en-US"/>
        </w:rPr>
        <w:t xml:space="preserve"> адресу</w:t>
      </w:r>
      <w:r w:rsidR="00C84CBA" w:rsidRPr="00611597">
        <w:rPr>
          <w:rFonts w:cs="Arial"/>
          <w:lang w:val="ru-RU" w:bidi="en-US"/>
        </w:rPr>
        <w:t>:</w:t>
      </w:r>
      <w:r w:rsidR="00C84CBA" w:rsidRPr="00611597">
        <w:rPr>
          <w:rFonts w:cs="Arial"/>
          <w:lang w:val="ru-RU"/>
        </w:rPr>
        <w:t xml:space="preserve"> </w:t>
      </w:r>
      <w:hyperlink r:id="rId174" w:history="1">
        <w:r w:rsidR="0023758C">
          <w:rPr>
            <w:rStyle w:val="Hyperlink"/>
            <w:rFonts w:cs="Arial"/>
            <w:lang w:val="sr-Latn-RS"/>
          </w:rPr>
          <w:t>slavoljub.stokic</w:t>
        </w:r>
        <w:r w:rsidR="00C714AF" w:rsidRPr="0068797E">
          <w:rPr>
            <w:rStyle w:val="Hyperlink"/>
            <w:rFonts w:cs="Arial"/>
            <w:lang w:val="ru-RU"/>
          </w:rPr>
          <w:t>@te-ko.rs</w:t>
        </w:r>
      </w:hyperlink>
      <w:r w:rsidR="00C84CBA" w:rsidRPr="000E455D">
        <w:rPr>
          <w:rFonts w:cs="Arial"/>
          <w:lang w:val="sr-Cyrl-RS" w:bidi="en-US"/>
        </w:rPr>
        <w:t>,</w:t>
      </w:r>
      <w:r w:rsidRPr="00611597">
        <w:rPr>
          <w:rFonts w:cs="Arial"/>
          <w:lang w:val="ru-RU" w:bidi="en-US"/>
        </w:rPr>
        <w:t xml:space="preserve"> радним данима (понедељак-петак) од </w:t>
      </w:r>
      <w:r w:rsidR="00342568" w:rsidRPr="00611597">
        <w:rPr>
          <w:rFonts w:cs="Arial"/>
          <w:lang w:val="ru-RU" w:bidi="en-US"/>
        </w:rPr>
        <w:t>7.</w:t>
      </w:r>
      <w:r w:rsidR="008824F8" w:rsidRPr="00611597">
        <w:rPr>
          <w:rFonts w:cs="Arial"/>
          <w:lang w:val="ru-RU" w:bidi="en-US"/>
        </w:rPr>
        <w:t>00 до 1</w:t>
      </w:r>
      <w:r w:rsidR="00C14152" w:rsidRPr="000E455D">
        <w:rPr>
          <w:rFonts w:cs="Arial"/>
          <w:lang w:val="sr-Cyrl-RS" w:bidi="en-US"/>
        </w:rPr>
        <w:t>5</w:t>
      </w:r>
      <w:r w:rsidR="00342568" w:rsidRPr="00611597">
        <w:rPr>
          <w:rFonts w:cs="Arial"/>
          <w:lang w:val="ru-RU" w:bidi="en-US"/>
        </w:rPr>
        <w:t>.</w:t>
      </w:r>
      <w:r w:rsidRPr="00611597">
        <w:rPr>
          <w:rFonts w:cs="Arial"/>
          <w:lang w:val="ru-RU" w:bidi="en-US"/>
        </w:rPr>
        <w:t>00 часова.</w:t>
      </w:r>
    </w:p>
    <w:p w:rsidR="00886827" w:rsidRPr="00611597" w:rsidRDefault="00886827" w:rsidP="008824F8">
      <w:pPr>
        <w:pStyle w:val="KDParagraf"/>
        <w:spacing w:before="0"/>
        <w:rPr>
          <w:rFonts w:cs="Arial"/>
          <w:lang w:val="ru-RU" w:bidi="en-US"/>
        </w:rPr>
      </w:pPr>
      <w:r w:rsidRPr="0061159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611597" w:rsidRDefault="00886827" w:rsidP="008824F8">
      <w:pPr>
        <w:pStyle w:val="KDParagraf"/>
        <w:spacing w:before="0"/>
        <w:rPr>
          <w:rFonts w:cs="Arial"/>
          <w:lang w:val="ru-RU" w:bidi="en-US"/>
        </w:rPr>
      </w:pPr>
      <w:r w:rsidRPr="0061159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611597">
        <w:rPr>
          <w:rFonts w:cs="Arial"/>
          <w:lang w:val="ru-RU" w:bidi="en-US"/>
        </w:rPr>
        <w:t xml:space="preserve"> 7 (седам</w:t>
      </w:r>
      <w:r w:rsidR="007C43F5" w:rsidRPr="00611597">
        <w:rPr>
          <w:rFonts w:cs="Arial"/>
          <w:lang w:val="ru-RU" w:bidi="en-US"/>
        </w:rPr>
        <w:t xml:space="preserve">) </w:t>
      </w:r>
      <w:r w:rsidRPr="00611597">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611597" w:rsidRDefault="00886827" w:rsidP="00886827">
      <w:pPr>
        <w:pStyle w:val="KDParagraf"/>
        <w:spacing w:before="0"/>
        <w:rPr>
          <w:rFonts w:cs="Arial"/>
          <w:lang w:val="ru-RU" w:bidi="en-US"/>
        </w:rPr>
      </w:pPr>
      <w:r w:rsidRPr="00611597">
        <w:rPr>
          <w:rFonts w:cs="Arial"/>
          <w:lang w:val="ru-RU" w:bidi="en-US"/>
        </w:rPr>
        <w:t>После доношења одлуке о додели уговора</w:t>
      </w:r>
      <w:r w:rsidR="008F7F28" w:rsidRPr="00611597">
        <w:rPr>
          <w:rFonts w:cs="Arial"/>
          <w:lang w:val="ru-RU" w:bidi="en-US"/>
        </w:rPr>
        <w:t xml:space="preserve">  и</w:t>
      </w:r>
      <w:r w:rsidRPr="00611597">
        <w:rPr>
          <w:rFonts w:cs="Arial"/>
          <w:lang w:val="ru-RU" w:bidi="en-US"/>
        </w:rPr>
        <w:t xml:space="preserve"> одлуке о обустави поступка, рок за подношење захтева за заштиту права је </w:t>
      </w:r>
      <w:r w:rsidR="0008263C" w:rsidRPr="000E455D">
        <w:rPr>
          <w:rFonts w:cs="Arial"/>
          <w:lang w:val="sr-Cyrl-RS" w:bidi="en-US"/>
        </w:rPr>
        <w:t>10</w:t>
      </w:r>
      <w:r w:rsidR="008F7F28" w:rsidRPr="00611597">
        <w:rPr>
          <w:rFonts w:cs="Arial"/>
          <w:lang w:val="ru-RU" w:bidi="en-US"/>
        </w:rPr>
        <w:t xml:space="preserve"> (</w:t>
      </w:r>
      <w:r w:rsidR="0008263C" w:rsidRPr="000E455D">
        <w:rPr>
          <w:rFonts w:cs="Arial"/>
          <w:lang w:val="sr-Cyrl-RS" w:bidi="en-US"/>
        </w:rPr>
        <w:t>десет</w:t>
      </w:r>
      <w:r w:rsidR="008F7F28" w:rsidRPr="00611597">
        <w:rPr>
          <w:rFonts w:cs="Arial"/>
          <w:lang w:val="ru-RU" w:bidi="en-US"/>
        </w:rPr>
        <w:t>)</w:t>
      </w:r>
      <w:r w:rsidRPr="00611597">
        <w:rPr>
          <w:rFonts w:cs="Arial"/>
          <w:lang w:val="ru-RU" w:bidi="en-US"/>
        </w:rPr>
        <w:t xml:space="preserve"> дана од дана објављивања одлуке на Порталу јавних набавки.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0E455D" w:rsidRDefault="00886827" w:rsidP="008824F8">
      <w:pPr>
        <w:pStyle w:val="KDParagraf"/>
        <w:spacing w:before="0"/>
        <w:rPr>
          <w:rFonts w:cs="Arial"/>
          <w:lang w:val="sr-Cyrl-CS" w:bidi="en-US"/>
        </w:rPr>
      </w:pPr>
      <w:r w:rsidRPr="00611597">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611597" w:rsidRDefault="008824F8" w:rsidP="008824F8">
      <w:pPr>
        <w:pStyle w:val="KDParagraf"/>
        <w:spacing w:before="0"/>
        <w:rPr>
          <w:rFonts w:cs="Arial"/>
          <w:lang w:val="ru-RU" w:bidi="en-US"/>
        </w:rPr>
      </w:pPr>
      <w:r w:rsidRPr="000E455D">
        <w:rPr>
          <w:rFonts w:cs="Arial"/>
          <w:lang w:val="sr-Cyrl-CS" w:bidi="en-US"/>
        </w:rPr>
        <w:t>Н</w:t>
      </w:r>
      <w:r w:rsidRPr="000E455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611597">
        <w:rPr>
          <w:rFonts w:cs="Arial"/>
          <w:lang w:val="ru-RU" w:eastAsia="sr-Latn-CS"/>
        </w:rPr>
        <w:t xml:space="preserve"> тад</w:t>
      </w:r>
      <w:r w:rsidRPr="000E455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b/>
          <w:lang w:val="ru-RU" w:bidi="en-US"/>
        </w:rPr>
        <w:t>Детаљно упутство о садржини потпуног захтева за заштиту права</w:t>
      </w:r>
      <w:r w:rsidRPr="00611597">
        <w:rPr>
          <w:rFonts w:cs="Arial"/>
          <w:lang w:val="ru-RU" w:bidi="en-US"/>
        </w:rPr>
        <w:t xml:space="preserve"> у складу са чланом   151. став 1. тач. 1) – 7) ЗЈН:</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садржи:</w:t>
      </w:r>
    </w:p>
    <w:p w:rsidR="00886827" w:rsidRPr="00611597" w:rsidRDefault="00886827" w:rsidP="00886827">
      <w:pPr>
        <w:pStyle w:val="KDParagraf"/>
        <w:spacing w:before="0"/>
        <w:rPr>
          <w:rFonts w:cs="Arial"/>
          <w:lang w:val="ru-RU" w:bidi="en-US"/>
        </w:rPr>
      </w:pPr>
      <w:r w:rsidRPr="00611597">
        <w:rPr>
          <w:rFonts w:cs="Arial"/>
          <w:lang w:val="ru-RU" w:bidi="en-US"/>
        </w:rPr>
        <w:t>1) назив и адресу подносиоца захтева и лице за контакт</w:t>
      </w:r>
    </w:p>
    <w:p w:rsidR="00886827" w:rsidRPr="00611597" w:rsidRDefault="00886827" w:rsidP="00886827">
      <w:pPr>
        <w:pStyle w:val="KDParagraf"/>
        <w:spacing w:before="0"/>
        <w:rPr>
          <w:rFonts w:cs="Arial"/>
          <w:lang w:val="ru-RU" w:bidi="en-US"/>
        </w:rPr>
      </w:pPr>
      <w:r w:rsidRPr="00611597">
        <w:rPr>
          <w:rFonts w:cs="Arial"/>
          <w:lang w:val="ru-RU" w:bidi="en-US"/>
        </w:rPr>
        <w:t>2) назив и адресу наручиоца</w:t>
      </w:r>
    </w:p>
    <w:p w:rsidR="00886827" w:rsidRPr="00611597" w:rsidRDefault="00886827" w:rsidP="00886827">
      <w:pPr>
        <w:pStyle w:val="KDParagraf"/>
        <w:spacing w:before="0"/>
        <w:rPr>
          <w:rFonts w:cs="Arial"/>
          <w:lang w:val="ru-RU" w:bidi="en-US"/>
        </w:rPr>
      </w:pPr>
      <w:r w:rsidRPr="00611597">
        <w:rPr>
          <w:rFonts w:cs="Arial"/>
          <w:lang w:val="ru-RU" w:bidi="en-US"/>
        </w:rPr>
        <w:t>3) податке о јавној набавци која је предмет захтева, односно о одлуци наручиоца</w:t>
      </w:r>
    </w:p>
    <w:p w:rsidR="00886827" w:rsidRPr="00611597" w:rsidRDefault="00886827" w:rsidP="00886827">
      <w:pPr>
        <w:pStyle w:val="KDParagraf"/>
        <w:spacing w:before="0"/>
        <w:rPr>
          <w:rFonts w:cs="Arial"/>
          <w:lang w:val="ru-RU" w:bidi="en-US"/>
        </w:rPr>
      </w:pPr>
      <w:r w:rsidRPr="00611597">
        <w:rPr>
          <w:rFonts w:cs="Arial"/>
          <w:lang w:val="ru-RU" w:bidi="en-US"/>
        </w:rPr>
        <w:t>4) повреде прописа којима се уређује поступак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5) чињенице и доказе којима се повреде доказују</w:t>
      </w:r>
    </w:p>
    <w:p w:rsidR="00886827" w:rsidRPr="00611597" w:rsidRDefault="00886827" w:rsidP="00886827">
      <w:pPr>
        <w:pStyle w:val="KDParagraf"/>
        <w:spacing w:before="0"/>
        <w:rPr>
          <w:rFonts w:cs="Arial"/>
          <w:lang w:val="ru-RU" w:bidi="en-US"/>
        </w:rPr>
      </w:pPr>
      <w:r w:rsidRPr="00611597">
        <w:rPr>
          <w:rFonts w:cs="Arial"/>
          <w:lang w:val="ru-RU" w:bidi="en-US"/>
        </w:rPr>
        <w:t>6) потврду о уплати таксе из члана 156. ЗЈН</w:t>
      </w:r>
    </w:p>
    <w:p w:rsidR="00886827" w:rsidRPr="00611597" w:rsidRDefault="00886827" w:rsidP="00886827">
      <w:pPr>
        <w:pStyle w:val="KDParagraf"/>
        <w:spacing w:before="0"/>
        <w:rPr>
          <w:rFonts w:cs="Arial"/>
          <w:lang w:val="ru-RU" w:bidi="en-US"/>
        </w:rPr>
      </w:pPr>
      <w:r w:rsidRPr="00611597">
        <w:rPr>
          <w:rFonts w:cs="Arial"/>
          <w:lang w:val="ru-RU" w:bidi="en-US"/>
        </w:rPr>
        <w:t>7) потпис подносиоца.</w:t>
      </w:r>
    </w:p>
    <w:p w:rsidR="008824F8" w:rsidRPr="000E455D" w:rsidRDefault="008824F8" w:rsidP="00886827">
      <w:pPr>
        <w:pStyle w:val="KDParagraf"/>
        <w:spacing w:before="0"/>
        <w:rPr>
          <w:rFonts w:cs="Arial"/>
          <w:b/>
          <w:lang w:val="sr-Cyrl-CS" w:bidi="en-US"/>
        </w:rPr>
      </w:pPr>
    </w:p>
    <w:p w:rsidR="00886827" w:rsidRPr="00611597" w:rsidRDefault="00886827" w:rsidP="00886827">
      <w:pPr>
        <w:pStyle w:val="KDParagraf"/>
        <w:spacing w:before="0"/>
        <w:rPr>
          <w:rFonts w:cs="Arial"/>
          <w:b/>
          <w:lang w:val="ru-RU" w:bidi="en-US"/>
        </w:rPr>
      </w:pPr>
      <w:r w:rsidRPr="00611597">
        <w:rPr>
          <w:rFonts w:cs="Arial"/>
          <w:b/>
          <w:lang w:val="ru-RU"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611597" w:rsidRDefault="00886827" w:rsidP="00886827">
      <w:pPr>
        <w:pStyle w:val="KDParagraf"/>
        <w:spacing w:before="0"/>
        <w:rPr>
          <w:rFonts w:cs="Arial"/>
          <w:lang w:val="ru-RU" w:bidi="en-US"/>
        </w:rPr>
      </w:pPr>
      <w:r w:rsidRPr="0061159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Износ таксе из члана 156. став 1. тач. 1)- 3) ЗЈН:</w:t>
      </w:r>
    </w:p>
    <w:p w:rsidR="0008263C" w:rsidRPr="00611597" w:rsidRDefault="008824F8" w:rsidP="008824F8">
      <w:pPr>
        <w:pStyle w:val="KDParagraf"/>
        <w:spacing w:before="0"/>
        <w:rPr>
          <w:rFonts w:cs="Arial"/>
          <w:lang w:val="ru-RU" w:bidi="en-US"/>
        </w:rPr>
      </w:pPr>
      <w:r w:rsidRPr="00611597">
        <w:rPr>
          <w:rFonts w:cs="Arial"/>
          <w:lang w:val="ru-RU"/>
        </w:rPr>
        <w:t xml:space="preserve">Подносилац захтева за заштиту права дужан је да на рачун буџета Републике Србије (број рачуна: </w:t>
      </w:r>
      <w:r w:rsidRPr="000E455D">
        <w:rPr>
          <w:rFonts w:cs="Arial"/>
          <w:lang w:val="ru-RU"/>
        </w:rPr>
        <w:t>840-</w:t>
      </w:r>
      <w:r w:rsidRPr="00611597">
        <w:rPr>
          <w:rFonts w:cs="Arial"/>
          <w:bCs/>
          <w:iCs/>
          <w:lang w:val="ru-RU"/>
        </w:rPr>
        <w:t>30678845-06</w:t>
      </w:r>
      <w:r w:rsidRPr="00611597">
        <w:rPr>
          <w:rFonts w:cs="Arial"/>
          <w:lang w:val="ru-RU"/>
        </w:rPr>
        <w:t>, шифра плаћања 153 или 253, позив на број</w:t>
      </w:r>
      <w:r w:rsidR="00A532FA" w:rsidRPr="000E455D">
        <w:rPr>
          <w:rFonts w:cs="Arial"/>
          <w:lang w:val="sr-Cyrl-CS"/>
        </w:rPr>
        <w:t xml:space="preserve"> 3100</w:t>
      </w:r>
      <w:r w:rsidR="00985A99">
        <w:rPr>
          <w:rFonts w:cs="Arial"/>
          <w:lang w:val="sr-Latn-RS"/>
        </w:rPr>
        <w:t>0</w:t>
      </w:r>
      <w:r w:rsidR="0023758C">
        <w:rPr>
          <w:rFonts w:cs="Arial"/>
          <w:lang w:val="sr-Latn-RS"/>
        </w:rPr>
        <w:t>0067</w:t>
      </w:r>
      <w:r w:rsidR="00794A3E">
        <w:rPr>
          <w:rFonts w:cs="Arial"/>
          <w:lang w:val="sr-Cyrl-CS"/>
        </w:rPr>
        <w:t>2019</w:t>
      </w:r>
      <w:r w:rsidRPr="00611597">
        <w:rPr>
          <w:rFonts w:cs="Arial"/>
          <w:lang w:val="ru-RU"/>
        </w:rPr>
        <w:t>, сврха: ЗЗП, ЈП ЕПС</w:t>
      </w:r>
      <w:r w:rsidR="00D03107" w:rsidRPr="000E455D">
        <w:rPr>
          <w:rFonts w:cs="Arial"/>
          <w:lang w:val="sr-Cyrl-CS"/>
        </w:rPr>
        <w:t>, Београд – огранак ТЕ-КО Костолац</w:t>
      </w:r>
      <w:r w:rsidRPr="00611597">
        <w:rPr>
          <w:rFonts w:cs="Arial"/>
          <w:lang w:val="ru-RU"/>
        </w:rPr>
        <w:t xml:space="preserve">, јн. бр. </w:t>
      </w:r>
      <w:r w:rsidR="00943700" w:rsidRPr="000E455D">
        <w:rPr>
          <w:rFonts w:cs="Arial"/>
          <w:lang w:val="sr-Cyrl-CS"/>
        </w:rPr>
        <w:t>ЈН/</w:t>
      </w:r>
      <w:r w:rsidR="00C714AF">
        <w:rPr>
          <w:rFonts w:cs="Arial"/>
          <w:lang w:val="sr-Cyrl-CS"/>
        </w:rPr>
        <w:t>3100/</w:t>
      </w:r>
      <w:r w:rsidR="0023758C">
        <w:rPr>
          <w:rFonts w:cs="Arial"/>
          <w:lang w:val="sr-Cyrl-CS"/>
        </w:rPr>
        <w:t>0067</w:t>
      </w:r>
      <w:r w:rsidR="00C714AF">
        <w:rPr>
          <w:rFonts w:cs="Arial"/>
          <w:lang w:val="sr-Cyrl-CS"/>
        </w:rPr>
        <w:t>/</w:t>
      </w:r>
      <w:r w:rsidR="00794A3E">
        <w:rPr>
          <w:rFonts w:cs="Arial"/>
          <w:lang w:val="sr-Cyrl-CS"/>
        </w:rPr>
        <w:t>2019</w:t>
      </w:r>
      <w:r w:rsidRPr="00611597">
        <w:rPr>
          <w:rFonts w:cs="Arial"/>
          <w:lang w:val="ru-RU"/>
        </w:rPr>
        <w:t>, прималац</w:t>
      </w:r>
      <w:r w:rsidR="00D03107" w:rsidRPr="00611597">
        <w:rPr>
          <w:rFonts w:cs="Arial"/>
          <w:lang w:val="ru-RU"/>
        </w:rPr>
        <w:t xml:space="preserve"> уплате: буџет Републике Србије</w:t>
      </w:r>
      <w:r w:rsidR="00601784" w:rsidRPr="000E455D">
        <w:rPr>
          <w:rFonts w:cs="Arial"/>
          <w:lang w:val="sr-Cyrl-CS"/>
        </w:rPr>
        <w:t>)</w:t>
      </w:r>
      <w:r w:rsidRPr="00611597">
        <w:rPr>
          <w:rFonts w:cs="Arial"/>
          <w:lang w:val="ru-RU"/>
        </w:rPr>
        <w:t xml:space="preserve"> уплати таксу</w:t>
      </w:r>
      <w:r w:rsidR="00886827" w:rsidRPr="00611597">
        <w:rPr>
          <w:rFonts w:cs="Arial"/>
          <w:lang w:val="ru-RU" w:bidi="en-US"/>
        </w:rPr>
        <w:t xml:space="preserve"> од: </w:t>
      </w:r>
    </w:p>
    <w:p w:rsidR="0008263C" w:rsidRPr="00611597" w:rsidRDefault="0008263C" w:rsidP="008824F8">
      <w:pPr>
        <w:pStyle w:val="KDParagraf"/>
        <w:spacing w:before="0"/>
        <w:rPr>
          <w:rFonts w:cs="Arial"/>
          <w:lang w:val="ru-RU" w:bidi="en-US"/>
        </w:rPr>
      </w:pPr>
    </w:p>
    <w:p w:rsidR="0008263C" w:rsidRPr="00611597" w:rsidRDefault="0008263C" w:rsidP="0008263C">
      <w:pPr>
        <w:pStyle w:val="KDParagraf"/>
        <w:spacing w:before="0"/>
        <w:rPr>
          <w:rFonts w:cs="Arial"/>
          <w:lang w:val="ru-RU" w:bidi="en-US"/>
        </w:rPr>
      </w:pPr>
      <w:r w:rsidRPr="000E455D">
        <w:rPr>
          <w:rFonts w:cs="Arial"/>
          <w:lang w:val="sr-Cyrl-RS" w:bidi="en-US"/>
        </w:rPr>
        <w:t>1</w:t>
      </w:r>
      <w:r w:rsidRPr="00611597">
        <w:rPr>
          <w:rFonts w:cs="Arial"/>
          <w:lang w:val="ru-RU" w:bidi="en-US"/>
        </w:rPr>
        <w:t>) 120.000 динара ако се захтев за заштиту права подноси пре отварања понуда</w:t>
      </w:r>
      <w:r w:rsidR="00601784" w:rsidRPr="000E455D">
        <w:rPr>
          <w:rFonts w:cs="Arial"/>
          <w:lang w:val="sr-Cyrl-CS" w:bidi="en-US"/>
        </w:rPr>
        <w:t>,</w:t>
      </w:r>
      <w:r w:rsidRPr="00611597">
        <w:rPr>
          <w:rFonts w:cs="Arial"/>
          <w:lang w:val="ru-RU" w:bidi="en-US"/>
        </w:rPr>
        <w:t xml:space="preserve"> </w:t>
      </w:r>
    </w:p>
    <w:p w:rsidR="0008263C" w:rsidRPr="00611597" w:rsidRDefault="00601784" w:rsidP="0008263C">
      <w:pPr>
        <w:pStyle w:val="KDParagraf"/>
        <w:spacing w:before="0"/>
        <w:rPr>
          <w:rFonts w:cs="Arial"/>
          <w:lang w:val="ru-RU" w:bidi="en-US"/>
        </w:rPr>
      </w:pPr>
      <w:r w:rsidRPr="000E455D">
        <w:rPr>
          <w:rFonts w:cs="Arial"/>
          <w:lang w:val="sr-Cyrl-RS" w:bidi="en-US"/>
        </w:rPr>
        <w:t>2</w:t>
      </w:r>
      <w:r w:rsidR="0008263C" w:rsidRPr="00611597">
        <w:rPr>
          <w:rFonts w:cs="Arial"/>
          <w:lang w:val="ru-RU" w:bidi="en-US"/>
        </w:rPr>
        <w:t>) 120.000 динара ако се захтев за заштиту прав</w:t>
      </w:r>
      <w:r w:rsidRPr="00611597">
        <w:rPr>
          <w:rFonts w:cs="Arial"/>
          <w:lang w:val="ru-RU" w:bidi="en-US"/>
        </w:rPr>
        <w:t>а подноси након отварања понуда.</w:t>
      </w:r>
    </w:p>
    <w:p w:rsidR="00A532FA" w:rsidRPr="00611597" w:rsidRDefault="00A532FA" w:rsidP="00091BB0">
      <w:pPr>
        <w:pStyle w:val="KDParagraf"/>
        <w:spacing w:before="0"/>
        <w:rPr>
          <w:rFonts w:cs="Arial"/>
          <w:lang w:val="ru-RU" w:bidi="en-US"/>
        </w:rPr>
      </w:pPr>
    </w:p>
    <w:p w:rsidR="00886827" w:rsidRPr="00611597" w:rsidRDefault="00886827" w:rsidP="00091BB0">
      <w:pPr>
        <w:pStyle w:val="KDParagraf"/>
        <w:spacing w:before="0"/>
        <w:rPr>
          <w:rFonts w:cs="Arial"/>
          <w:lang w:val="ru-RU" w:bidi="en-US"/>
        </w:rPr>
      </w:pPr>
      <w:r w:rsidRPr="00611597">
        <w:rPr>
          <w:rFonts w:cs="Arial"/>
          <w:lang w:val="ru-RU" w:bidi="en-US"/>
        </w:rPr>
        <w:t>Свака странка у поступку сноси трошкове које проузрокује својим радњама.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Странке у захтеву морају прецизно да наведу трошкове за које траже накнаду.</w:t>
      </w:r>
    </w:p>
    <w:p w:rsidR="00886827" w:rsidRPr="00611597" w:rsidRDefault="00886827" w:rsidP="00886827">
      <w:pPr>
        <w:pStyle w:val="KDParagraf"/>
        <w:spacing w:before="0"/>
        <w:rPr>
          <w:rFonts w:cs="Arial"/>
          <w:lang w:val="ru-RU" w:bidi="en-US"/>
        </w:rPr>
      </w:pPr>
      <w:r w:rsidRPr="0061159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О трошковима одлучује Републичка комисија. Одлука Републичке комисије је извршни наслов.</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Детаљно упутство о потврди из члана 151. став 1. тачка 6) ЗЈН</w:t>
      </w:r>
    </w:p>
    <w:p w:rsidR="00886827" w:rsidRPr="00611597" w:rsidRDefault="008824F8" w:rsidP="00886827">
      <w:pPr>
        <w:pStyle w:val="KDParagraf"/>
        <w:spacing w:before="0"/>
        <w:rPr>
          <w:rFonts w:cs="Arial"/>
          <w:lang w:val="ru-RU" w:bidi="en-US"/>
        </w:rPr>
      </w:pPr>
      <w:r w:rsidRPr="000E455D">
        <w:rPr>
          <w:rFonts w:cs="Arial"/>
          <w:lang w:val="sr-Cyrl-CS" w:bidi="en-US"/>
        </w:rPr>
        <w:t xml:space="preserve">Потврда </w:t>
      </w:r>
      <w:r w:rsidR="00886827" w:rsidRPr="0061159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r w:rsidRPr="0061159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9D06DE" w:rsidRDefault="00886827" w:rsidP="00886827">
      <w:pPr>
        <w:pStyle w:val="KDParagraf"/>
        <w:spacing w:before="0"/>
        <w:rPr>
          <w:rFonts w:cs="Arial"/>
          <w:lang w:val="ru-RU" w:bidi="en-US"/>
        </w:rPr>
      </w:pPr>
      <w:r w:rsidRPr="00611597">
        <w:rPr>
          <w:rFonts w:cs="Arial"/>
          <w:lang w:val="ru-RU" w:bidi="en-US"/>
        </w:rPr>
        <w:t xml:space="preserve">Подносилац захтева за заштиту права је дужан да на одређени рачун буџета Републике Србије уплати таксу у износу прописаном чланом 156. </w:t>
      </w:r>
      <w:r w:rsidRPr="009D06DE">
        <w:rPr>
          <w:rFonts w:cs="Arial"/>
          <w:lang w:val="ru-RU" w:bidi="en-US"/>
        </w:rPr>
        <w:t>ЗЈН.</w:t>
      </w:r>
    </w:p>
    <w:p w:rsidR="00886827" w:rsidRPr="00611597" w:rsidRDefault="00886827" w:rsidP="00886827">
      <w:pPr>
        <w:pStyle w:val="KDParagraf"/>
        <w:spacing w:before="0"/>
        <w:rPr>
          <w:rFonts w:cs="Arial"/>
          <w:lang w:val="ru-RU" w:bidi="en-US"/>
        </w:rPr>
      </w:pPr>
      <w:r w:rsidRPr="00611597">
        <w:rPr>
          <w:rFonts w:cs="Arial"/>
          <w:lang w:val="ru-RU" w:bidi="en-US"/>
        </w:rPr>
        <w:t>Као доказ о уплати таксе, у смислу члана 151. став 1. тачка 6) ЗЈН, прихватиће се:</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1. Потврда о извршеној уплати таксе из члана 156. ЗЈН која садржи следеће елементе:</w:t>
      </w:r>
    </w:p>
    <w:p w:rsidR="00886827" w:rsidRPr="00611597" w:rsidRDefault="00886827" w:rsidP="00886827">
      <w:pPr>
        <w:pStyle w:val="KDParagraf"/>
        <w:spacing w:before="0"/>
        <w:rPr>
          <w:rFonts w:cs="Arial"/>
          <w:lang w:val="ru-RU" w:bidi="en-US"/>
        </w:rPr>
      </w:pPr>
      <w:r w:rsidRPr="00611597">
        <w:rPr>
          <w:rFonts w:cs="Arial"/>
          <w:lang w:val="ru-RU" w:bidi="en-US"/>
        </w:rPr>
        <w:t>(1) да буде издата од стране банке и да садржи печат банке;</w:t>
      </w:r>
    </w:p>
    <w:p w:rsidR="00886827" w:rsidRPr="00611597" w:rsidRDefault="00886827" w:rsidP="00886827">
      <w:pPr>
        <w:pStyle w:val="KDParagraf"/>
        <w:spacing w:before="0"/>
        <w:rPr>
          <w:rFonts w:cs="Arial"/>
          <w:lang w:val="ru-RU" w:bidi="en-US"/>
        </w:rPr>
      </w:pPr>
      <w:r w:rsidRPr="0061159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611597" w:rsidRDefault="00886827" w:rsidP="00886827">
      <w:pPr>
        <w:pStyle w:val="KDParagraf"/>
        <w:spacing w:before="0"/>
        <w:rPr>
          <w:rFonts w:cs="Arial"/>
          <w:lang w:val="ru-RU" w:bidi="en-US"/>
        </w:rPr>
      </w:pPr>
      <w:r w:rsidRPr="00611597">
        <w:rPr>
          <w:rFonts w:cs="Arial"/>
          <w:lang w:val="ru-RU" w:bidi="en-US"/>
        </w:rPr>
        <w:t>(3) износ таксе из члана 156. ЗЈН чија се уплата врши;</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(4) број рачуна: 840-30678845-06;</w:t>
      </w:r>
    </w:p>
    <w:p w:rsidR="00886827" w:rsidRPr="00611597" w:rsidRDefault="00886827" w:rsidP="00886827">
      <w:pPr>
        <w:pStyle w:val="KDParagraf"/>
        <w:spacing w:before="0"/>
        <w:rPr>
          <w:rFonts w:cs="Arial"/>
          <w:lang w:val="ru-RU" w:bidi="en-US"/>
        </w:rPr>
      </w:pPr>
      <w:r w:rsidRPr="00611597">
        <w:rPr>
          <w:rFonts w:cs="Arial"/>
          <w:lang w:val="ru-RU" w:bidi="en-US"/>
        </w:rPr>
        <w:t>(5) шифру плаћања: 153 или 253;</w:t>
      </w:r>
    </w:p>
    <w:p w:rsidR="00886827" w:rsidRPr="00611597" w:rsidRDefault="00886827" w:rsidP="00886827">
      <w:pPr>
        <w:pStyle w:val="KDParagraf"/>
        <w:spacing w:before="0"/>
        <w:rPr>
          <w:rFonts w:cs="Arial"/>
          <w:lang w:val="ru-RU" w:bidi="en-US"/>
        </w:rPr>
      </w:pPr>
      <w:r w:rsidRPr="00611597">
        <w:rPr>
          <w:rFonts w:cs="Arial"/>
          <w:lang w:val="ru-RU" w:bidi="en-US"/>
        </w:rPr>
        <w:t>(6) позив на број: подаци о броју или ознаци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(8) корисник: буџет Републике Србије;</w:t>
      </w:r>
    </w:p>
    <w:p w:rsidR="00886827" w:rsidRPr="00611597" w:rsidRDefault="00886827" w:rsidP="00886827">
      <w:pPr>
        <w:pStyle w:val="KDParagraf"/>
        <w:spacing w:before="0"/>
        <w:rPr>
          <w:rFonts w:cs="Arial"/>
          <w:lang w:val="ru-RU" w:bidi="en-US"/>
        </w:rPr>
      </w:pPr>
      <w:r w:rsidRPr="00611597">
        <w:rPr>
          <w:rFonts w:cs="Arial"/>
          <w:lang w:val="ru-RU" w:bidi="en-US"/>
        </w:rPr>
        <w:t>(9) назив уплатиоца, односно назив подносиоца захтева за заштиту права за којег је извршена уплата таксе;</w:t>
      </w:r>
    </w:p>
    <w:p w:rsidR="002456A6" w:rsidRPr="00611597" w:rsidRDefault="00886827" w:rsidP="00886827">
      <w:pPr>
        <w:pStyle w:val="KDParagraf"/>
        <w:spacing w:before="0"/>
        <w:rPr>
          <w:rFonts w:cs="Arial"/>
          <w:lang w:val="ru-RU" w:bidi="en-US"/>
        </w:rPr>
      </w:pPr>
      <w:r w:rsidRPr="00611597">
        <w:rPr>
          <w:rFonts w:cs="Arial"/>
          <w:lang w:val="ru-RU" w:bidi="en-US"/>
        </w:rPr>
        <w:t>(10) потпис овлашћеног лица банке.</w:t>
      </w:r>
    </w:p>
    <w:p w:rsidR="002456A6" w:rsidRPr="00611597" w:rsidRDefault="002456A6"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611597" w:rsidRDefault="00886827" w:rsidP="00886827">
      <w:pPr>
        <w:pStyle w:val="KDParagraf"/>
        <w:spacing w:before="0"/>
        <w:rPr>
          <w:rFonts w:cs="Arial"/>
          <w:lang w:val="ru-RU" w:bidi="en-US"/>
        </w:rPr>
      </w:pPr>
      <w:r w:rsidRPr="0061159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611597" w:rsidRDefault="00886827" w:rsidP="00886827">
      <w:pPr>
        <w:pStyle w:val="KDParagraf"/>
        <w:spacing w:before="0"/>
        <w:rPr>
          <w:rFonts w:cs="Arial"/>
          <w:lang w:val="ru-RU" w:bidi="en-US"/>
        </w:rPr>
      </w:pPr>
      <w:r w:rsidRPr="0061159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611597" w:rsidRDefault="00886827" w:rsidP="00886827">
      <w:pPr>
        <w:pStyle w:val="KDParagraf"/>
        <w:spacing w:before="0"/>
        <w:rPr>
          <w:rFonts w:cs="Arial"/>
          <w:lang w:val="ru-RU" w:bidi="en-US"/>
        </w:rPr>
      </w:pPr>
      <w:r w:rsidRPr="0061159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456A6" w:rsidRPr="00611597" w:rsidRDefault="002456A6" w:rsidP="00886827">
      <w:pPr>
        <w:pStyle w:val="KDParagraf"/>
        <w:spacing w:before="0"/>
        <w:rPr>
          <w:rFonts w:cs="Arial"/>
          <w:lang w:val="ru-RU" w:bidi="en-US"/>
        </w:rPr>
      </w:pPr>
    </w:p>
    <w:p w:rsidR="00886827" w:rsidRPr="000E455D" w:rsidRDefault="00886827" w:rsidP="00886827">
      <w:pPr>
        <w:pStyle w:val="KDParagraf"/>
        <w:spacing w:before="0"/>
        <w:rPr>
          <w:rFonts w:cs="Arial"/>
          <w:lang w:val="sr-Cyrl-CS" w:bidi="en-US"/>
        </w:rPr>
      </w:pPr>
      <w:r w:rsidRPr="0061159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0E455D">
          <w:rPr>
            <w:rFonts w:cs="Arial"/>
            <w:lang w:bidi="en-US"/>
          </w:rPr>
          <w:t>http</w:t>
        </w:r>
        <w:r w:rsidRPr="00611597">
          <w:rPr>
            <w:rFonts w:cs="Arial"/>
            <w:lang w:val="ru-RU" w:bidi="en-US"/>
          </w:rPr>
          <w:t>://</w:t>
        </w:r>
        <w:r w:rsidRPr="000E455D">
          <w:rPr>
            <w:rFonts w:cs="Arial"/>
            <w:lang w:bidi="en-US"/>
          </w:rPr>
          <w:t>www</w:t>
        </w:r>
        <w:r w:rsidRPr="00611597">
          <w:rPr>
            <w:rFonts w:cs="Arial"/>
            <w:lang w:val="ru-RU" w:bidi="en-US"/>
          </w:rPr>
          <w:t>.</w:t>
        </w:r>
        <w:r w:rsidRPr="000E455D">
          <w:rPr>
            <w:rFonts w:cs="Arial"/>
            <w:lang w:bidi="en-US"/>
          </w:rPr>
          <w:t>kjn</w:t>
        </w:r>
        <w:r w:rsidRPr="00611597">
          <w:rPr>
            <w:rFonts w:cs="Arial"/>
            <w:lang w:val="ru-RU" w:bidi="en-US"/>
          </w:rPr>
          <w:t>.</w:t>
        </w:r>
        <w:r w:rsidRPr="000E455D">
          <w:rPr>
            <w:rFonts w:cs="Arial"/>
            <w:lang w:bidi="en-US"/>
          </w:rPr>
          <w:t>gov</w:t>
        </w:r>
        <w:r w:rsidRPr="00611597">
          <w:rPr>
            <w:rFonts w:cs="Arial"/>
            <w:lang w:val="ru-RU" w:bidi="en-US"/>
          </w:rPr>
          <w:t>.</w:t>
        </w:r>
        <w:r w:rsidRPr="000E455D">
          <w:rPr>
            <w:rFonts w:cs="Arial"/>
            <w:lang w:bidi="en-US"/>
          </w:rPr>
          <w:t>rs</w:t>
        </w:r>
        <w:r w:rsidRPr="00611597">
          <w:rPr>
            <w:rFonts w:cs="Arial"/>
            <w:lang w:val="ru-RU" w:bidi="en-US"/>
          </w:rPr>
          <w:t>/</w:t>
        </w:r>
        <w:r w:rsidRPr="000E455D">
          <w:rPr>
            <w:rFonts w:cs="Arial"/>
            <w:lang w:bidi="en-US"/>
          </w:rPr>
          <w:t>ci</w:t>
        </w:r>
        <w:r w:rsidRPr="00611597">
          <w:rPr>
            <w:rFonts w:cs="Arial"/>
            <w:lang w:val="ru-RU" w:bidi="en-US"/>
          </w:rPr>
          <w:t>/</w:t>
        </w:r>
        <w:r w:rsidRPr="000E455D">
          <w:rPr>
            <w:rFonts w:cs="Arial"/>
            <w:lang w:bidi="en-US"/>
          </w:rPr>
          <w:t>uputstvo</w:t>
        </w:r>
        <w:r w:rsidRPr="00611597">
          <w:rPr>
            <w:rFonts w:cs="Arial"/>
            <w:lang w:val="ru-RU" w:bidi="en-US"/>
          </w:rPr>
          <w:t>-</w:t>
        </w:r>
        <w:r w:rsidRPr="000E455D">
          <w:rPr>
            <w:rFonts w:cs="Arial"/>
            <w:lang w:bidi="en-US"/>
          </w:rPr>
          <w:t>o</w:t>
        </w:r>
        <w:r w:rsidRPr="00611597">
          <w:rPr>
            <w:rFonts w:cs="Arial"/>
            <w:lang w:val="ru-RU" w:bidi="en-US"/>
          </w:rPr>
          <w:t>-</w:t>
        </w:r>
        <w:r w:rsidRPr="000E455D">
          <w:rPr>
            <w:rFonts w:cs="Arial"/>
            <w:lang w:bidi="en-US"/>
          </w:rPr>
          <w:t>uplati</w:t>
        </w:r>
        <w:r w:rsidRPr="00611597">
          <w:rPr>
            <w:rFonts w:cs="Arial"/>
            <w:lang w:val="ru-RU" w:bidi="en-US"/>
          </w:rPr>
          <w:t>-</w:t>
        </w:r>
        <w:r w:rsidRPr="000E455D">
          <w:rPr>
            <w:rFonts w:cs="Arial"/>
            <w:lang w:bidi="en-US"/>
          </w:rPr>
          <w:t>republicke</w:t>
        </w:r>
        <w:r w:rsidRPr="00611597">
          <w:rPr>
            <w:rFonts w:cs="Arial"/>
            <w:lang w:val="ru-RU" w:bidi="en-US"/>
          </w:rPr>
          <w:t>-</w:t>
        </w:r>
        <w:r w:rsidRPr="000E455D">
          <w:rPr>
            <w:rFonts w:cs="Arial"/>
            <w:lang w:bidi="en-US"/>
          </w:rPr>
          <w:t>administrativne</w:t>
        </w:r>
        <w:r w:rsidRPr="00611597">
          <w:rPr>
            <w:rFonts w:cs="Arial"/>
            <w:lang w:val="ru-RU" w:bidi="en-US"/>
          </w:rPr>
          <w:t>-</w:t>
        </w:r>
        <w:r w:rsidRPr="000E455D">
          <w:rPr>
            <w:rFonts w:cs="Arial"/>
            <w:lang w:bidi="en-US"/>
          </w:rPr>
          <w:t>takse</w:t>
        </w:r>
        <w:r w:rsidRPr="00611597">
          <w:rPr>
            <w:rFonts w:cs="Arial"/>
            <w:lang w:val="ru-RU" w:bidi="en-US"/>
          </w:rPr>
          <w:t>.</w:t>
        </w:r>
        <w:r w:rsidRPr="000E455D">
          <w:rPr>
            <w:rFonts w:cs="Arial"/>
            <w:lang w:bidi="en-US"/>
          </w:rPr>
          <w:t>html</w:t>
        </w:r>
      </w:hyperlink>
      <w:r w:rsidR="008824F8" w:rsidRPr="000E455D">
        <w:rPr>
          <w:rFonts w:cs="Arial"/>
          <w:lang w:val="sr-Cyrl-CS" w:bidi="en-US"/>
        </w:rPr>
        <w:t>и http://www.kjn.gov.rs/download/Taksa-popunjeni-nalozi-ci.pdf</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УПЛАТА ИЗ ИНОСТРАНСТВА</w:t>
      </w:r>
    </w:p>
    <w:p w:rsidR="00886827" w:rsidRPr="00611597" w:rsidRDefault="00886827" w:rsidP="00886827">
      <w:pPr>
        <w:pStyle w:val="KDParagraf"/>
        <w:spacing w:before="0"/>
        <w:rPr>
          <w:rFonts w:cs="Arial"/>
          <w:lang w:val="ru-RU" w:bidi="en-US"/>
        </w:rPr>
      </w:pPr>
      <w:r w:rsidRPr="0061159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БАНКЕ:</w:t>
      </w:r>
    </w:p>
    <w:p w:rsidR="00886827" w:rsidRPr="00611597" w:rsidRDefault="00886827" w:rsidP="00886827">
      <w:pPr>
        <w:pStyle w:val="KDParagraf"/>
        <w:spacing w:before="0"/>
        <w:rPr>
          <w:rFonts w:cs="Arial"/>
          <w:lang w:val="ru-RU" w:bidi="en-US"/>
        </w:rPr>
      </w:pPr>
      <w:r w:rsidRPr="00611597">
        <w:rPr>
          <w:rFonts w:cs="Arial"/>
          <w:lang w:val="ru-RU" w:bidi="en-US"/>
        </w:rPr>
        <w:t>Народна банка Србије (НБС)</w:t>
      </w:r>
    </w:p>
    <w:p w:rsidR="00886827" w:rsidRPr="00611597" w:rsidRDefault="00886827" w:rsidP="00886827">
      <w:pPr>
        <w:pStyle w:val="KDParagraf"/>
        <w:spacing w:before="0"/>
        <w:rPr>
          <w:rFonts w:cs="Arial"/>
          <w:lang w:val="ru-RU" w:bidi="en-US"/>
        </w:rPr>
      </w:pPr>
      <w:r w:rsidRPr="00611597">
        <w:rPr>
          <w:rFonts w:cs="Arial"/>
          <w:lang w:val="ru-RU" w:bidi="en-US"/>
        </w:rPr>
        <w:t>11000 Београд, ул. Немањина бр. 17</w:t>
      </w:r>
    </w:p>
    <w:p w:rsidR="00886827" w:rsidRPr="00611597" w:rsidRDefault="00886827" w:rsidP="00886827">
      <w:pPr>
        <w:pStyle w:val="KDParagraf"/>
        <w:spacing w:before="0"/>
        <w:rPr>
          <w:rFonts w:cs="Arial"/>
          <w:lang w:val="ru-RU" w:bidi="en-US"/>
        </w:rPr>
      </w:pPr>
      <w:r w:rsidRPr="00611597">
        <w:rPr>
          <w:rFonts w:cs="Arial"/>
          <w:lang w:val="ru-RU" w:bidi="en-US"/>
        </w:rPr>
        <w:t>Србија</w:t>
      </w:r>
    </w:p>
    <w:p w:rsidR="00886827" w:rsidRPr="00611597" w:rsidRDefault="00886827" w:rsidP="00886827">
      <w:pPr>
        <w:pStyle w:val="KDParagraf"/>
        <w:spacing w:before="0"/>
        <w:rPr>
          <w:rFonts w:cs="Arial"/>
          <w:lang w:val="ru-RU" w:bidi="en-US"/>
        </w:rPr>
      </w:pPr>
      <w:r w:rsidRPr="000E455D">
        <w:rPr>
          <w:rFonts w:cs="Arial"/>
          <w:lang w:bidi="en-US"/>
        </w:rPr>
        <w:t>SWIFT</w:t>
      </w:r>
      <w:r w:rsidRPr="00611597">
        <w:rPr>
          <w:rFonts w:cs="Arial"/>
          <w:lang w:val="ru-RU" w:bidi="en-US"/>
        </w:rPr>
        <w:t xml:space="preserve"> </w:t>
      </w:r>
      <w:r w:rsidRPr="000E455D">
        <w:rPr>
          <w:rFonts w:cs="Arial"/>
          <w:lang w:bidi="en-US"/>
        </w:rPr>
        <w:t>CODE</w:t>
      </w:r>
      <w:r w:rsidRPr="00611597">
        <w:rPr>
          <w:rFonts w:cs="Arial"/>
          <w:lang w:val="ru-RU" w:bidi="en-US"/>
        </w:rPr>
        <w:t xml:space="preserve">: </w:t>
      </w:r>
      <w:r w:rsidRPr="000E455D">
        <w:rPr>
          <w:rFonts w:cs="Arial"/>
          <w:lang w:bidi="en-US"/>
        </w:rPr>
        <w:t>NBSRRSBGXXX</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ИНСТИТУЦИЈЕ:</w:t>
      </w:r>
    </w:p>
    <w:p w:rsidR="00886827" w:rsidRPr="00611597" w:rsidRDefault="00886827" w:rsidP="00886827">
      <w:pPr>
        <w:pStyle w:val="KDParagraf"/>
        <w:spacing w:before="0"/>
        <w:rPr>
          <w:rFonts w:cs="Arial"/>
          <w:lang w:val="ru-RU" w:bidi="en-US"/>
        </w:rPr>
      </w:pPr>
      <w:r w:rsidRPr="00611597">
        <w:rPr>
          <w:rFonts w:cs="Arial"/>
          <w:lang w:val="ru-RU" w:bidi="en-US"/>
        </w:rPr>
        <w:t>Министарство финансија</w:t>
      </w:r>
    </w:p>
    <w:p w:rsidR="00886827" w:rsidRPr="00611597" w:rsidRDefault="00886827" w:rsidP="00886827">
      <w:pPr>
        <w:pStyle w:val="KDParagraf"/>
        <w:spacing w:before="0"/>
        <w:rPr>
          <w:rFonts w:cs="Arial"/>
          <w:lang w:val="ru-RU" w:bidi="en-US"/>
        </w:rPr>
      </w:pPr>
      <w:r w:rsidRPr="00611597">
        <w:rPr>
          <w:rFonts w:cs="Arial"/>
          <w:lang w:val="ru-RU" w:bidi="en-US"/>
        </w:rPr>
        <w:t>Управа за трезор</w:t>
      </w:r>
    </w:p>
    <w:p w:rsidR="00886827" w:rsidRPr="00611597" w:rsidRDefault="00886827" w:rsidP="00886827">
      <w:pPr>
        <w:pStyle w:val="KDParagraf"/>
        <w:spacing w:before="0"/>
        <w:rPr>
          <w:rFonts w:cs="Arial"/>
          <w:lang w:val="ru-RU" w:bidi="en-US"/>
        </w:rPr>
      </w:pPr>
      <w:r w:rsidRPr="00611597">
        <w:rPr>
          <w:rFonts w:cs="Arial"/>
          <w:lang w:val="ru-RU" w:bidi="en-US"/>
        </w:rPr>
        <w:t>ул. Поп Лукина бр. 7-9</w:t>
      </w:r>
    </w:p>
    <w:p w:rsidR="00886827" w:rsidRPr="00611597" w:rsidRDefault="00886827" w:rsidP="00886827">
      <w:pPr>
        <w:pStyle w:val="KDParagraf"/>
        <w:spacing w:before="0"/>
        <w:rPr>
          <w:rFonts w:cs="Arial"/>
          <w:lang w:val="ru-RU" w:bidi="en-US"/>
        </w:rPr>
      </w:pPr>
      <w:r w:rsidRPr="00611597">
        <w:rPr>
          <w:rFonts w:cs="Arial"/>
          <w:lang w:val="ru-RU" w:bidi="en-US"/>
        </w:rPr>
        <w:t>11000 Београд</w:t>
      </w:r>
    </w:p>
    <w:p w:rsidR="00886827" w:rsidRPr="009D06DE" w:rsidRDefault="00886827" w:rsidP="00886827">
      <w:pPr>
        <w:pStyle w:val="KDParagraf"/>
        <w:spacing w:before="0"/>
        <w:rPr>
          <w:rFonts w:cs="Arial"/>
          <w:lang w:val="ru-RU" w:bidi="en-US"/>
        </w:rPr>
      </w:pPr>
      <w:r w:rsidRPr="000E455D">
        <w:rPr>
          <w:rFonts w:cs="Arial"/>
          <w:lang w:bidi="en-US"/>
        </w:rPr>
        <w:t>IBAN</w:t>
      </w:r>
      <w:r w:rsidRPr="009D06DE">
        <w:rPr>
          <w:rFonts w:cs="Arial"/>
          <w:lang w:val="ru-RU" w:bidi="en-US"/>
        </w:rPr>
        <w:t xml:space="preserve">: </w:t>
      </w:r>
      <w:r w:rsidRPr="000E455D">
        <w:rPr>
          <w:rFonts w:cs="Arial"/>
          <w:lang w:bidi="en-US"/>
        </w:rPr>
        <w:t>RS</w:t>
      </w:r>
      <w:r w:rsidRPr="009D06DE">
        <w:rPr>
          <w:rFonts w:cs="Arial"/>
          <w:lang w:val="ru-RU" w:bidi="en-US"/>
        </w:rPr>
        <w:t xml:space="preserve"> 35908500103019323073</w:t>
      </w:r>
    </w:p>
    <w:p w:rsidR="00886827" w:rsidRPr="009D06DE"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НАПОМЕНА: Приликом уплата средстава потребно је навести следеће информације о плаћању - „детаљи плаћања“ (</w:t>
      </w:r>
      <w:r w:rsidRPr="000E455D">
        <w:rPr>
          <w:rFonts w:cs="Arial"/>
          <w:lang w:bidi="en-US"/>
        </w:rPr>
        <w:t>FIELD</w:t>
      </w:r>
      <w:r w:rsidRPr="00611597">
        <w:rPr>
          <w:rFonts w:cs="Arial"/>
          <w:lang w:val="ru-RU" w:bidi="en-US"/>
        </w:rPr>
        <w:t xml:space="preserve"> 70: </w:t>
      </w:r>
      <w:r w:rsidRPr="000E455D">
        <w:rPr>
          <w:rFonts w:cs="Arial"/>
          <w:lang w:bidi="en-US"/>
        </w:rPr>
        <w:t>DETAILS</w:t>
      </w:r>
      <w:r w:rsidRPr="00611597">
        <w:rPr>
          <w:rFonts w:cs="Arial"/>
          <w:lang w:val="ru-RU" w:bidi="en-US"/>
        </w:rPr>
        <w:t xml:space="preserve"> </w:t>
      </w:r>
      <w:r w:rsidRPr="000E455D">
        <w:rPr>
          <w:rFonts w:cs="Arial"/>
          <w:lang w:bidi="en-US"/>
        </w:rPr>
        <w:t>OF</w:t>
      </w:r>
      <w:r w:rsidRPr="00611597">
        <w:rPr>
          <w:rFonts w:cs="Arial"/>
          <w:lang w:val="ru-RU" w:bidi="en-US"/>
        </w:rPr>
        <w:t xml:space="preserve"> </w:t>
      </w:r>
      <w:r w:rsidRPr="000E455D">
        <w:rPr>
          <w:rFonts w:cs="Arial"/>
          <w:lang w:bidi="en-US"/>
        </w:rPr>
        <w:t>PAYMENT</w:t>
      </w:r>
      <w:r w:rsidRPr="00611597">
        <w:rPr>
          <w:rFonts w:cs="Arial"/>
          <w:lang w:val="ru-RU" w:bidi="en-US"/>
        </w:rPr>
        <w:t>):</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 број у поступку јавне набавке на које се захтев за заштиту права односи и</w:t>
      </w:r>
    </w:p>
    <w:p w:rsidR="00886827" w:rsidRPr="00611597" w:rsidRDefault="00886827" w:rsidP="00886827">
      <w:pPr>
        <w:pStyle w:val="KDParagraf"/>
        <w:spacing w:before="0"/>
        <w:rPr>
          <w:rFonts w:cs="Arial"/>
          <w:lang w:val="ru-RU" w:bidi="en-US"/>
        </w:rPr>
      </w:pPr>
      <w:r w:rsidRPr="00611597">
        <w:rPr>
          <w:rFonts w:cs="Arial"/>
          <w:lang w:val="ru-RU" w:bidi="en-US"/>
        </w:rPr>
        <w:t>назив наручиоца у поступку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 xml:space="preserve">У прилогу су инструкције за уплате у валутама: </w:t>
      </w:r>
      <w:r w:rsidRPr="000E455D">
        <w:rPr>
          <w:rFonts w:cs="Arial"/>
          <w:lang w:bidi="en-US"/>
        </w:rPr>
        <w:t>EUR</w:t>
      </w:r>
      <w:r w:rsidRPr="00611597">
        <w:rPr>
          <w:rFonts w:cs="Arial"/>
          <w:lang w:val="ru-RU" w:bidi="en-US"/>
        </w:rPr>
        <w:t xml:space="preserve"> и </w:t>
      </w:r>
      <w:r w:rsidRPr="000E455D">
        <w:rPr>
          <w:rFonts w:cs="Arial"/>
          <w:lang w:bidi="en-US"/>
        </w:rPr>
        <w:t>USD</w:t>
      </w:r>
      <w:r w:rsidRPr="00611597">
        <w:rPr>
          <w:rFonts w:cs="Arial"/>
          <w:lang w:val="ru-RU" w:bidi="en-US"/>
        </w:rPr>
        <w:t>.</w:t>
      </w:r>
    </w:p>
    <w:p w:rsidR="00886827" w:rsidRPr="00611597" w:rsidRDefault="00886827" w:rsidP="00886827">
      <w:pPr>
        <w:pStyle w:val="KDParagraf"/>
        <w:spacing w:before="0"/>
        <w:rPr>
          <w:rFonts w:cs="Arial"/>
          <w:lang w:val="ru-RU" w:bidi="en-US"/>
        </w:rPr>
      </w:pPr>
    </w:p>
    <w:p w:rsidR="00886827" w:rsidRPr="000E455D" w:rsidRDefault="00886827" w:rsidP="00886827">
      <w:pPr>
        <w:pStyle w:val="KDParagraf"/>
        <w:spacing w:before="0"/>
        <w:rPr>
          <w:rFonts w:cs="Arial"/>
          <w:lang w:bidi="en-US"/>
        </w:rPr>
      </w:pPr>
      <w:r w:rsidRPr="000E455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E455D" w:rsidRPr="000E455D" w:rsidTr="005C0AF9">
        <w:trPr>
          <w:trHeight w:val="30"/>
        </w:trPr>
        <w:tc>
          <w:tcPr>
            <w:tcW w:w="9576" w:type="dxa"/>
            <w:gridSpan w:val="2"/>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EUR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EUR- AMOUNT</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1113"/>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DEUTDEFFXXX</w:t>
            </w:r>
          </w:p>
          <w:p w:rsidR="00886827" w:rsidRPr="000E455D" w:rsidRDefault="00886827" w:rsidP="00886827">
            <w:pPr>
              <w:pStyle w:val="KDParagraf"/>
              <w:spacing w:before="0"/>
              <w:rPr>
                <w:rFonts w:cs="Arial"/>
                <w:lang w:bidi="en-US"/>
              </w:rPr>
            </w:pPr>
            <w:r w:rsidRPr="000E455D">
              <w:rPr>
                <w:rFonts w:cs="Arial"/>
                <w:lang w:bidi="en-US"/>
              </w:rPr>
              <w:t>DEUTSCHE BANK AG, F/M</w:t>
            </w:r>
          </w:p>
          <w:p w:rsidR="00886827" w:rsidRPr="000E455D" w:rsidRDefault="00886827" w:rsidP="00886827">
            <w:pPr>
              <w:pStyle w:val="KDParagraf"/>
              <w:spacing w:before="0"/>
              <w:rPr>
                <w:rFonts w:cs="Arial"/>
                <w:lang w:bidi="en-US"/>
              </w:rPr>
            </w:pPr>
            <w:r w:rsidRPr="000E455D">
              <w:rPr>
                <w:rFonts w:cs="Arial"/>
                <w:lang w:bidi="en-US"/>
              </w:rPr>
              <w:t>TAUNUSANLAGE 12</w:t>
            </w:r>
          </w:p>
          <w:p w:rsidR="00886827" w:rsidRPr="000E455D" w:rsidRDefault="00886827" w:rsidP="00886827">
            <w:pPr>
              <w:pStyle w:val="KDParagraf"/>
              <w:spacing w:before="0"/>
              <w:rPr>
                <w:rFonts w:cs="Arial"/>
                <w:lang w:bidi="en-US"/>
              </w:rPr>
            </w:pPr>
            <w:r w:rsidRPr="000E455D">
              <w:rPr>
                <w:rFonts w:cs="Arial"/>
                <w:lang w:bidi="en-US"/>
              </w:rPr>
              <w:t>GERMANY</w:t>
            </w:r>
          </w:p>
        </w:tc>
      </w:tr>
      <w:tr w:rsidR="000E455D" w:rsidRPr="000E455D" w:rsidTr="005C0AF9">
        <w:trPr>
          <w:trHeight w:val="1689"/>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/DE20500700100935930800</w:t>
            </w:r>
          </w:p>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NBS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59:</w:t>
            </w:r>
          </w:p>
          <w:p w:rsidR="00886827" w:rsidRPr="000E455D" w:rsidRDefault="00886827" w:rsidP="00886827">
            <w:pPr>
              <w:pStyle w:val="KDParagraf"/>
              <w:spacing w:before="0"/>
              <w:rPr>
                <w:rFonts w:cs="Arial"/>
                <w:lang w:bidi="en-US"/>
              </w:rPr>
            </w:pPr>
            <w:r w:rsidRPr="000E455D">
              <w:rPr>
                <w:rFonts w:cs="Arial"/>
                <w:lang w:bidi="en-US"/>
              </w:rPr>
              <w:t>(BENEFICIARY)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r w:rsidR="00886827"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p>
        </w:tc>
        <w:tc>
          <w:tcPr>
            <w:tcW w:w="4788" w:type="dxa"/>
            <w:shd w:val="clear" w:color="auto" w:fill="auto"/>
          </w:tcPr>
          <w:p w:rsidR="00886827" w:rsidRPr="000E455D" w:rsidRDefault="00886827" w:rsidP="00886827">
            <w:pPr>
              <w:pStyle w:val="KDParagraf"/>
              <w:spacing w:before="0"/>
              <w:rPr>
                <w:rFonts w:cs="Arial"/>
                <w:lang w:bidi="en-US"/>
              </w:rPr>
            </w:pPr>
          </w:p>
        </w:tc>
      </w:tr>
    </w:tbl>
    <w:p w:rsidR="00886827" w:rsidRPr="000E455D" w:rsidRDefault="00886827" w:rsidP="00886827">
      <w:pPr>
        <w:pStyle w:val="KDParagraf"/>
        <w:spacing w:before="0"/>
        <w:rPr>
          <w:rFonts w:cs="Arial"/>
          <w:lang w:bidi="en-US"/>
        </w:rPr>
      </w:pPr>
    </w:p>
    <w:p w:rsidR="00886827" w:rsidRPr="000E455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USD</w:t>
            </w:r>
          </w:p>
        </w:tc>
        <w:tc>
          <w:tcPr>
            <w:tcW w:w="4820" w:type="dxa"/>
            <w:shd w:val="clear" w:color="auto" w:fill="auto"/>
          </w:tcPr>
          <w:p w:rsidR="00886827" w:rsidRPr="000E455D" w:rsidRDefault="00886827" w:rsidP="00886827">
            <w:pPr>
              <w:pStyle w:val="KDParagraf"/>
              <w:spacing w:before="0"/>
              <w:rPr>
                <w:rFonts w:cs="Arial"/>
                <w:lang w:bidi="en-US"/>
              </w:rPr>
            </w:pP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USD- AMOUNT</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BKTRUS33XXX</w:t>
            </w:r>
          </w:p>
          <w:p w:rsidR="00886827" w:rsidRPr="000E455D" w:rsidRDefault="00886827" w:rsidP="00886827">
            <w:pPr>
              <w:pStyle w:val="KDParagraf"/>
              <w:spacing w:before="0"/>
              <w:rPr>
                <w:rFonts w:cs="Arial"/>
                <w:lang w:bidi="en-US"/>
              </w:rPr>
            </w:pPr>
            <w:r w:rsidRPr="000E455D">
              <w:rPr>
                <w:rFonts w:cs="Arial"/>
                <w:lang w:bidi="en-US"/>
              </w:rPr>
              <w:t>DEUTSCHE BANK TRUST COMPANIY</w:t>
            </w:r>
          </w:p>
          <w:p w:rsidR="00886827" w:rsidRPr="000E455D" w:rsidRDefault="00886827" w:rsidP="00886827">
            <w:pPr>
              <w:pStyle w:val="KDParagraf"/>
              <w:spacing w:before="0"/>
              <w:rPr>
                <w:rFonts w:cs="Arial"/>
                <w:lang w:bidi="en-US"/>
              </w:rPr>
            </w:pPr>
            <w:r w:rsidRPr="000E455D">
              <w:rPr>
                <w:rFonts w:cs="Arial"/>
                <w:lang w:bidi="en-US"/>
              </w:rPr>
              <w:t>AMERICAS, NEW YORK</w:t>
            </w:r>
          </w:p>
          <w:p w:rsidR="00886827" w:rsidRPr="000E455D" w:rsidRDefault="00886827" w:rsidP="00886827">
            <w:pPr>
              <w:pStyle w:val="KDParagraf"/>
              <w:spacing w:before="0"/>
              <w:rPr>
                <w:rFonts w:cs="Arial"/>
                <w:lang w:bidi="en-US"/>
              </w:rPr>
            </w:pPr>
            <w:r w:rsidRPr="000E455D">
              <w:rPr>
                <w:rFonts w:cs="Arial"/>
                <w:lang w:bidi="en-US"/>
              </w:rPr>
              <w:t>60 WALL STREET</w:t>
            </w:r>
          </w:p>
          <w:p w:rsidR="00886827" w:rsidRPr="000E455D" w:rsidRDefault="00886827" w:rsidP="00886827">
            <w:pPr>
              <w:pStyle w:val="KDParagraf"/>
              <w:spacing w:before="0"/>
              <w:rPr>
                <w:rFonts w:cs="Arial"/>
                <w:lang w:bidi="en-US"/>
              </w:rPr>
            </w:pPr>
            <w:r w:rsidRPr="000E455D">
              <w:rPr>
                <w:rFonts w:cs="Arial"/>
                <w:lang w:bidi="en-US"/>
              </w:rPr>
              <w:t>UNITED STATES</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59:</w:t>
            </w:r>
          </w:p>
          <w:p w:rsidR="00886827" w:rsidRPr="000E455D" w:rsidRDefault="00886827" w:rsidP="00886827">
            <w:pPr>
              <w:pStyle w:val="KDParagraf"/>
              <w:spacing w:before="0"/>
              <w:rPr>
                <w:rFonts w:cs="Arial"/>
                <w:lang w:bidi="en-US"/>
              </w:rPr>
            </w:pPr>
            <w:r w:rsidRPr="000E455D">
              <w:rPr>
                <w:rFonts w:cs="Arial"/>
                <w:lang w:bidi="en-US"/>
              </w:rPr>
              <w:t>(BENEFICIARY)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886827"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bl>
    <w:p w:rsidR="0008263C" w:rsidRPr="000E455D" w:rsidRDefault="0008263C" w:rsidP="00874F5B">
      <w:pPr>
        <w:rPr>
          <w:rFonts w:cs="Arial"/>
        </w:rPr>
      </w:pPr>
      <w:bookmarkStart w:id="254" w:name="_Toc441651610"/>
      <w:bookmarkStart w:id="255" w:name="_Toc442559921"/>
    </w:p>
    <w:p w:rsidR="008D2B23" w:rsidRPr="000E455D" w:rsidRDefault="008D2B23" w:rsidP="00B429D8">
      <w:pPr>
        <w:pStyle w:val="KDPodnaslov2"/>
        <w:numPr>
          <w:ilvl w:val="1"/>
          <w:numId w:val="25"/>
        </w:numPr>
        <w:spacing w:before="0"/>
        <w:jc w:val="both"/>
        <w:rPr>
          <w:rFonts w:cs="Arial"/>
        </w:rPr>
      </w:pPr>
      <w:r w:rsidRPr="000E455D">
        <w:rPr>
          <w:rFonts w:cs="Arial"/>
        </w:rPr>
        <w:lastRenderedPageBreak/>
        <w:t>Закључивање уговора</w:t>
      </w:r>
      <w:bookmarkEnd w:id="254"/>
      <w:bookmarkEnd w:id="255"/>
    </w:p>
    <w:p w:rsidR="008D2B23" w:rsidRPr="00611597" w:rsidRDefault="008D2B23" w:rsidP="008D2B23">
      <w:pPr>
        <w:spacing w:before="0"/>
        <w:rPr>
          <w:rFonts w:cs="Arial"/>
          <w:lang w:val="ru-RU"/>
        </w:rPr>
      </w:pPr>
      <w:r w:rsidRPr="00611597">
        <w:rPr>
          <w:rFonts w:cs="Arial"/>
          <w:lang w:val="ru-RU"/>
        </w:rPr>
        <w:t xml:space="preserve">Наручилац ће доставити уговор о јавној набавци понуђачу којем је додељен уговор у року од </w:t>
      </w:r>
      <w:r w:rsidR="002479F9" w:rsidRPr="000E455D">
        <w:rPr>
          <w:rFonts w:cs="Arial"/>
          <w:lang w:val="sr-Cyrl-RS"/>
        </w:rPr>
        <w:t>8</w:t>
      </w:r>
      <w:r w:rsidR="002456A6" w:rsidRPr="000E455D">
        <w:rPr>
          <w:rFonts w:cs="Arial"/>
          <w:lang w:val="sr-Cyrl-RS"/>
        </w:rPr>
        <w:t xml:space="preserve"> </w:t>
      </w:r>
      <w:r w:rsidR="002479F9" w:rsidRPr="000E455D">
        <w:rPr>
          <w:rFonts w:cs="Arial"/>
          <w:lang w:val="sr-Cyrl-RS"/>
        </w:rPr>
        <w:t>(</w:t>
      </w:r>
      <w:r w:rsidRPr="00611597">
        <w:rPr>
          <w:rFonts w:cs="Arial"/>
          <w:lang w:val="ru-RU"/>
        </w:rPr>
        <w:t>осам</w:t>
      </w:r>
      <w:r w:rsidR="002479F9" w:rsidRPr="000E455D">
        <w:rPr>
          <w:rFonts w:cs="Arial"/>
          <w:lang w:val="sr-Cyrl-RS"/>
        </w:rPr>
        <w:t>)</w:t>
      </w:r>
      <w:r w:rsidRPr="00611597">
        <w:rPr>
          <w:rFonts w:cs="Arial"/>
          <w:lang w:val="ru-RU"/>
        </w:rPr>
        <w:t xml:space="preserve"> дана од протека рока за под</w:t>
      </w:r>
      <w:r w:rsidR="007E3AF6" w:rsidRPr="00611597">
        <w:rPr>
          <w:rFonts w:cs="Arial"/>
          <w:lang w:val="ru-RU"/>
        </w:rPr>
        <w:t>ношење захтева за заштиту права.</w:t>
      </w:r>
    </w:p>
    <w:p w:rsidR="007E3AF6" w:rsidRPr="00611597" w:rsidRDefault="007E3AF6" w:rsidP="007E3AF6">
      <w:pPr>
        <w:spacing w:before="0"/>
        <w:rPr>
          <w:rFonts w:cs="Arial"/>
          <w:lang w:val="ru-RU"/>
        </w:rPr>
      </w:pPr>
      <w:r w:rsidRPr="00611597">
        <w:rPr>
          <w:rFonts w:cs="Arial"/>
          <w:lang w:val="ru-RU"/>
        </w:rPr>
        <w:t xml:space="preserve">Понуђач којем буде додељен уговор, обавезан је </w:t>
      </w:r>
      <w:r w:rsidR="00550D33">
        <w:rPr>
          <w:rFonts w:cs="Arial"/>
          <w:lang w:val="ru-RU"/>
        </w:rPr>
        <w:t xml:space="preserve">да приликом закључења уговора, </w:t>
      </w:r>
      <w:r w:rsidRPr="00611597">
        <w:rPr>
          <w:rFonts w:cs="Arial"/>
          <w:lang w:val="ru-RU"/>
        </w:rPr>
        <w:t xml:space="preserve"> </w:t>
      </w:r>
      <w:r w:rsidR="00550D33">
        <w:rPr>
          <w:rFonts w:cs="Arial"/>
          <w:lang w:val="ru-RU"/>
        </w:rPr>
        <w:t xml:space="preserve">у тренутку </w:t>
      </w:r>
      <w:r w:rsidRPr="00611597">
        <w:rPr>
          <w:rFonts w:cs="Arial"/>
          <w:lang w:val="ru-RU"/>
        </w:rPr>
        <w:t xml:space="preserve"> закључења уговора достави меницу за добро извршење посла са пратећом документацијом. </w:t>
      </w:r>
    </w:p>
    <w:p w:rsidR="008D2B23" w:rsidRPr="000E455D" w:rsidRDefault="008D2B23" w:rsidP="008D2B23">
      <w:pPr>
        <w:spacing w:before="0"/>
        <w:rPr>
          <w:rFonts w:cs="Arial"/>
          <w:lang w:val="ru-RU"/>
        </w:rPr>
      </w:pPr>
      <w:r w:rsidRPr="000E455D">
        <w:rPr>
          <w:rFonts w:cs="Arial"/>
          <w:lang w:val="ru-RU"/>
        </w:rPr>
        <w:t>Ако понуђач којем је додељен уговор одбије да потпише уговор или уговор не потпише у року</w:t>
      </w:r>
      <w:r w:rsidR="002456A6" w:rsidRPr="000E455D">
        <w:rPr>
          <w:rFonts w:cs="Arial"/>
          <w:lang w:val="ru-RU"/>
        </w:rPr>
        <w:t xml:space="preserve"> од 10</w:t>
      </w:r>
      <w:r w:rsidR="00F2311C" w:rsidRPr="000E455D">
        <w:rPr>
          <w:rFonts w:cs="Arial"/>
          <w:lang w:val="ru-RU"/>
        </w:rPr>
        <w:t xml:space="preserve"> дана</w:t>
      </w:r>
      <w:r w:rsidRPr="000E455D">
        <w:rPr>
          <w:rFonts w:cs="Arial"/>
          <w:lang w:val="ru-RU"/>
        </w:rPr>
        <w:t xml:space="preserve">, Наручилац </w:t>
      </w:r>
      <w:r w:rsidR="007E3AF6" w:rsidRPr="000E455D">
        <w:rPr>
          <w:rFonts w:cs="Arial"/>
          <w:lang w:val="ru-RU"/>
        </w:rPr>
        <w:t xml:space="preserve">може </w:t>
      </w:r>
      <w:r w:rsidRPr="000E455D">
        <w:rPr>
          <w:rFonts w:cs="Arial"/>
          <w:lang w:val="ru-RU"/>
        </w:rPr>
        <w:t xml:space="preserve">закључити </w:t>
      </w:r>
      <w:r w:rsidR="00B429D8">
        <w:rPr>
          <w:rFonts w:cs="Arial"/>
          <w:lang w:val="ru-RU"/>
        </w:rPr>
        <w:t xml:space="preserve">уговор </w:t>
      </w:r>
      <w:r w:rsidRPr="000E455D">
        <w:rPr>
          <w:rFonts w:cs="Arial"/>
          <w:lang w:val="ru-RU"/>
        </w:rPr>
        <w:t>са првим следећим најповољнијим понуђачем.</w:t>
      </w:r>
    </w:p>
    <w:p w:rsidR="007E3AF6" w:rsidRPr="000E455D" w:rsidRDefault="007E3AF6" w:rsidP="007E3AF6">
      <w:pPr>
        <w:spacing w:before="0"/>
        <w:rPr>
          <w:rFonts w:cs="Arial"/>
          <w:lang w:val="ru-RU"/>
        </w:rPr>
      </w:pPr>
      <w:r w:rsidRPr="000E455D">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2456A6" w:rsidRPr="000E455D" w:rsidRDefault="002456A6" w:rsidP="007E3AF6">
      <w:pPr>
        <w:spacing w:before="0"/>
        <w:rPr>
          <w:rFonts w:cs="Arial"/>
          <w:lang w:val="ru-RU"/>
        </w:rPr>
      </w:pPr>
    </w:p>
    <w:p w:rsidR="008D2B23" w:rsidRPr="000E455D" w:rsidRDefault="008D2B23" w:rsidP="00B429D8">
      <w:pPr>
        <w:pStyle w:val="KDPodnaslov2"/>
        <w:numPr>
          <w:ilvl w:val="1"/>
          <w:numId w:val="25"/>
        </w:numPr>
        <w:spacing w:before="0"/>
        <w:jc w:val="both"/>
        <w:rPr>
          <w:rFonts w:cs="Arial"/>
        </w:rPr>
      </w:pPr>
      <w:bookmarkStart w:id="256" w:name="_Toc441651611"/>
      <w:bookmarkStart w:id="257" w:name="_Toc442559922"/>
      <w:r w:rsidRPr="000E455D">
        <w:rPr>
          <w:rFonts w:cs="Arial"/>
        </w:rPr>
        <w:t>Измене током трајања уговора</w:t>
      </w:r>
      <w:bookmarkEnd w:id="256"/>
      <w:bookmarkEnd w:id="257"/>
    </w:p>
    <w:p w:rsidR="008D2B23" w:rsidRPr="00611597" w:rsidRDefault="008D2B23" w:rsidP="008D2B23">
      <w:pPr>
        <w:spacing w:before="0"/>
        <w:rPr>
          <w:rFonts w:cs="Arial"/>
          <w:lang w:val="ru-RU" w:eastAsia="sr-Latn-CS"/>
        </w:rPr>
      </w:pPr>
      <w:r w:rsidRPr="00611597">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0E455D">
        <w:rPr>
          <w:rFonts w:cs="Arial"/>
          <w:lang w:val="sr-Cyrl-RS" w:eastAsia="sr-Latn-CS"/>
        </w:rPr>
        <w:t xml:space="preserve">, </w:t>
      </w:r>
      <w:r w:rsidR="006266F6" w:rsidRPr="00611597">
        <w:rPr>
          <w:rFonts w:cs="Arial"/>
          <w:lang w:val="ru-RU" w:eastAsia="sr-Latn-CS"/>
        </w:rPr>
        <w:t>под условом да има обезбеђена финансијска средства</w:t>
      </w:r>
      <w:r w:rsidR="006266F6" w:rsidRPr="000E455D">
        <w:rPr>
          <w:rFonts w:cs="Arial"/>
          <w:lang w:val="sr-Cyrl-RS" w:eastAsia="sr-Latn-CS"/>
        </w:rPr>
        <w:t>.</w:t>
      </w:r>
    </w:p>
    <w:p w:rsidR="002456A6" w:rsidRPr="000E455D" w:rsidRDefault="00191706" w:rsidP="002456A6">
      <w:pPr>
        <w:spacing w:before="0"/>
        <w:rPr>
          <w:rFonts w:cs="Arial"/>
          <w:lang w:eastAsia="sr-Latn-CS"/>
        </w:rPr>
      </w:pPr>
      <w:r w:rsidRPr="00611597">
        <w:rPr>
          <w:rFonts w:cs="Arial"/>
          <w:lang w:val="ru-RU" w:eastAsia="sr-Latn-CS"/>
        </w:rPr>
        <w:t xml:space="preserve">Након закључења уговора о јавној набавци наручилац може да дозволи </w:t>
      </w:r>
      <w:r w:rsidR="00611A8D" w:rsidRPr="00611597">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611597">
        <w:rPr>
          <w:rFonts w:cs="Arial"/>
          <w:lang w:val="ru-RU" w:eastAsia="sr-Latn-CS"/>
        </w:rPr>
        <w:t>,</w:t>
      </w:r>
      <w:r w:rsidR="00D67E00" w:rsidRPr="000E455D">
        <w:rPr>
          <w:rFonts w:cs="Arial"/>
          <w:lang w:val="sr-Cyrl-CS" w:eastAsia="sr-Latn-CS"/>
        </w:rPr>
        <w:t xml:space="preserve"> </w:t>
      </w:r>
      <w:r w:rsidR="00922EDB" w:rsidRPr="00611597">
        <w:rPr>
          <w:rFonts w:cs="Arial"/>
          <w:lang w:val="ru-RU" w:eastAsia="sr-Latn-CS"/>
        </w:rPr>
        <w:t>као што су: виша сила, измена важећих законских</w:t>
      </w:r>
      <w:r w:rsidR="002456A6" w:rsidRPr="00611597">
        <w:rPr>
          <w:rFonts w:cs="Arial"/>
          <w:lang w:val="ru-RU" w:eastAsia="sr-Latn-CS"/>
        </w:rPr>
        <w:t xml:space="preserve"> прописа, мере државних органа,</w:t>
      </w:r>
      <w:r w:rsidR="00922EDB" w:rsidRPr="00611597">
        <w:rPr>
          <w:rFonts w:cs="Arial"/>
          <w:lang w:val="ru-RU" w:eastAsia="sr-Latn-CS"/>
        </w:rPr>
        <w:t xml:space="preserve"> измењене околности на тржишту настале услед више силе</w:t>
      </w:r>
      <w:r w:rsidR="002456A6" w:rsidRPr="000E455D">
        <w:rPr>
          <w:rFonts w:cs="Arial"/>
          <w:lang w:val="sr-Cyrl-CS" w:eastAsia="sr-Latn-CS"/>
        </w:rPr>
        <w:t xml:space="preserve"> и </w:t>
      </w:r>
      <w:r w:rsidR="00342568" w:rsidRPr="00611597">
        <w:rPr>
          <w:rFonts w:cs="Arial"/>
          <w:lang w:val="ru-RU" w:eastAsia="sr-Latn-CS"/>
        </w:rPr>
        <w:t>промењене</w:t>
      </w:r>
      <w:r w:rsidR="002456A6" w:rsidRPr="00611597">
        <w:rPr>
          <w:rFonts w:cs="Arial"/>
          <w:lang w:val="ru-RU" w:eastAsia="sr-Latn-CS"/>
        </w:rPr>
        <w:t xml:space="preserve"> околности</w:t>
      </w:r>
      <w:r w:rsidR="002456A6" w:rsidRPr="000E455D">
        <w:rPr>
          <w:rFonts w:cs="Arial"/>
          <w:lang w:val="sr-Cyrl-CS" w:eastAsia="sr-Latn-CS"/>
        </w:rPr>
        <w:t xml:space="preserve"> у смислу члана 133. Закона о облигационим односима.  </w:t>
      </w:r>
      <w:r w:rsidR="002456A6" w:rsidRPr="000E455D">
        <w:rPr>
          <w:rFonts w:cs="Arial"/>
          <w:lang w:eastAsia="sr-Latn-CS"/>
        </w:rPr>
        <w:t xml:space="preserve"> </w:t>
      </w:r>
    </w:p>
    <w:p w:rsidR="00922EDB" w:rsidRPr="000E455D" w:rsidRDefault="00922EDB" w:rsidP="00922EDB">
      <w:pPr>
        <w:spacing w:before="0"/>
        <w:rPr>
          <w:rFonts w:cs="Arial"/>
          <w:lang w:eastAsia="sr-Latn-CS"/>
        </w:rPr>
      </w:pPr>
    </w:p>
    <w:p w:rsidR="00922EDB" w:rsidRPr="000E455D" w:rsidRDefault="00922EDB"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B56161" w:rsidRDefault="00B56161" w:rsidP="00465640">
      <w:pPr>
        <w:spacing w:before="0"/>
        <w:jc w:val="center"/>
        <w:rPr>
          <w:rFonts w:cs="Arial"/>
          <w:lang w:eastAsia="sr-Latn-CS"/>
        </w:rPr>
      </w:pPr>
    </w:p>
    <w:p w:rsidR="00763A35" w:rsidRDefault="00763A35" w:rsidP="00465640">
      <w:pPr>
        <w:spacing w:before="0"/>
        <w:jc w:val="center"/>
        <w:rPr>
          <w:rFonts w:cs="Arial"/>
          <w:lang w:eastAsia="sr-Latn-CS"/>
        </w:rPr>
      </w:pPr>
    </w:p>
    <w:p w:rsidR="00763A35" w:rsidRDefault="00763A35" w:rsidP="00465640">
      <w:pPr>
        <w:spacing w:before="0"/>
        <w:jc w:val="center"/>
        <w:rPr>
          <w:rFonts w:cs="Arial"/>
          <w:lang w:eastAsia="sr-Latn-CS"/>
        </w:rPr>
      </w:pPr>
    </w:p>
    <w:p w:rsidR="00763A35" w:rsidRPr="000E455D" w:rsidRDefault="00763A35" w:rsidP="00465640">
      <w:pPr>
        <w:spacing w:before="0"/>
        <w:jc w:val="center"/>
        <w:rPr>
          <w:rFonts w:cs="Arial"/>
          <w:lang w:eastAsia="sr-Latn-CS"/>
        </w:rPr>
      </w:pPr>
    </w:p>
    <w:p w:rsidR="00AB001A" w:rsidRPr="000E455D" w:rsidRDefault="00AB001A" w:rsidP="00AC4001">
      <w:pPr>
        <w:spacing w:before="0"/>
        <w:rPr>
          <w:rFonts w:cs="Arial"/>
          <w:lang w:eastAsia="sr-Latn-CS"/>
        </w:rPr>
      </w:pPr>
    </w:p>
    <w:p w:rsidR="00AB001A" w:rsidRPr="000E455D" w:rsidRDefault="00AB001A" w:rsidP="00465640">
      <w:pPr>
        <w:spacing w:before="0"/>
        <w:jc w:val="center"/>
        <w:rPr>
          <w:rFonts w:cs="Arial"/>
          <w:lang w:eastAsia="sr-Latn-CS"/>
        </w:rPr>
      </w:pPr>
    </w:p>
    <w:p w:rsidR="00AB001A" w:rsidRPr="000E455D" w:rsidRDefault="00AB001A" w:rsidP="00B7389F">
      <w:pPr>
        <w:spacing w:before="0"/>
        <w:rPr>
          <w:rFonts w:cs="Arial"/>
          <w:lang w:eastAsia="sr-Latn-CS"/>
        </w:rPr>
      </w:pPr>
    </w:p>
    <w:p w:rsidR="00AB001A" w:rsidRPr="000E455D" w:rsidRDefault="00AB001A" w:rsidP="00465640">
      <w:pPr>
        <w:spacing w:before="0"/>
        <w:jc w:val="center"/>
        <w:rPr>
          <w:rFonts w:cs="Arial"/>
          <w:lang w:eastAsia="sr-Latn-CS"/>
        </w:rPr>
      </w:pPr>
    </w:p>
    <w:p w:rsidR="00465640" w:rsidRPr="000E455D" w:rsidRDefault="00465640" w:rsidP="00B429D8">
      <w:pPr>
        <w:pStyle w:val="KDPodnaslov1"/>
        <w:numPr>
          <w:ilvl w:val="0"/>
          <w:numId w:val="25"/>
        </w:numPr>
        <w:spacing w:before="0"/>
        <w:jc w:val="center"/>
        <w:rPr>
          <w:rFonts w:cs="Arial"/>
        </w:rPr>
      </w:pPr>
      <w:r w:rsidRPr="000E455D">
        <w:rPr>
          <w:rFonts w:cs="Arial"/>
        </w:rPr>
        <w:t>ОБРАСЦИ</w:t>
      </w: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Default="002456A6" w:rsidP="00922EDB">
      <w:pPr>
        <w:spacing w:before="0"/>
        <w:rPr>
          <w:rFonts w:cs="Arial"/>
          <w:lang w:eastAsia="sr-Latn-CS"/>
        </w:rPr>
      </w:pPr>
    </w:p>
    <w:p w:rsidR="001D2119" w:rsidRPr="000E455D" w:rsidRDefault="001D2119" w:rsidP="00922EDB">
      <w:pPr>
        <w:spacing w:before="0"/>
        <w:rPr>
          <w:rFonts w:cs="Arial"/>
          <w:lang w:eastAsia="sr-Latn-CS"/>
        </w:rPr>
      </w:pPr>
    </w:p>
    <w:p w:rsidR="002456A6" w:rsidRPr="000E455D" w:rsidRDefault="002456A6" w:rsidP="00922EDB">
      <w:pPr>
        <w:spacing w:before="0"/>
        <w:rPr>
          <w:rFonts w:cs="Arial"/>
          <w:lang w:eastAsia="sr-Latn-CS"/>
        </w:rPr>
      </w:pPr>
    </w:p>
    <w:p w:rsidR="002456A6" w:rsidRDefault="002456A6"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Pr="000E455D" w:rsidRDefault="00763A35"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AB001A" w:rsidRDefault="00AB001A" w:rsidP="00922EDB">
      <w:pPr>
        <w:spacing w:before="0"/>
        <w:rPr>
          <w:rFonts w:cs="Arial"/>
          <w:lang w:eastAsia="sr-Latn-CS"/>
        </w:rPr>
      </w:pPr>
    </w:p>
    <w:p w:rsidR="00AC4001" w:rsidRDefault="00AC4001" w:rsidP="00922EDB">
      <w:pPr>
        <w:spacing w:before="0"/>
        <w:rPr>
          <w:rFonts w:cs="Arial"/>
          <w:lang w:eastAsia="sr-Latn-CS"/>
        </w:rPr>
      </w:pPr>
    </w:p>
    <w:p w:rsidR="00AC4001" w:rsidRDefault="00AC4001" w:rsidP="00922EDB">
      <w:pPr>
        <w:spacing w:before="0"/>
        <w:rPr>
          <w:rFonts w:cs="Arial"/>
          <w:lang w:eastAsia="sr-Latn-CS"/>
        </w:rPr>
      </w:pPr>
    </w:p>
    <w:p w:rsidR="00AC4001" w:rsidRPr="000E455D" w:rsidRDefault="00AC4001" w:rsidP="00922EDB">
      <w:pPr>
        <w:spacing w:before="0"/>
        <w:rPr>
          <w:rFonts w:cs="Arial"/>
          <w:lang w:eastAsia="sr-Latn-CS"/>
        </w:rPr>
      </w:pPr>
    </w:p>
    <w:p w:rsidR="00AB001A" w:rsidRPr="000E455D" w:rsidRDefault="00AB001A" w:rsidP="00922EDB">
      <w:pPr>
        <w:spacing w:before="0"/>
        <w:rPr>
          <w:rFonts w:cs="Arial"/>
          <w:lang w:eastAsia="sr-Latn-CS"/>
        </w:rPr>
      </w:pPr>
    </w:p>
    <w:p w:rsidR="00AB001A" w:rsidRDefault="00AB001A" w:rsidP="00922EDB">
      <w:pPr>
        <w:spacing w:before="0"/>
        <w:rPr>
          <w:rFonts w:cs="Arial"/>
          <w:lang w:eastAsia="sr-Latn-CS"/>
        </w:rPr>
      </w:pPr>
    </w:p>
    <w:p w:rsidR="00B7389F" w:rsidRDefault="00B7389F" w:rsidP="00922EDB">
      <w:pPr>
        <w:spacing w:before="0"/>
        <w:rPr>
          <w:rFonts w:cs="Arial"/>
          <w:lang w:eastAsia="sr-Latn-CS"/>
        </w:rPr>
      </w:pPr>
    </w:p>
    <w:p w:rsidR="00C675F0" w:rsidRPr="000E455D" w:rsidRDefault="00C675F0" w:rsidP="00611597">
      <w:pPr>
        <w:pStyle w:val="KDObrazac"/>
        <w:spacing w:before="0"/>
        <w:jc w:val="both"/>
      </w:pPr>
      <w:bookmarkStart w:id="258" w:name="_Toc442559924"/>
    </w:p>
    <w:p w:rsidR="00343A18" w:rsidRPr="000E455D" w:rsidRDefault="00343A18" w:rsidP="00F27B82">
      <w:pPr>
        <w:pStyle w:val="KDObrazac"/>
        <w:spacing w:before="0"/>
        <w:rPr>
          <w:noProof/>
        </w:rPr>
      </w:pPr>
      <w:r w:rsidRPr="000E455D">
        <w:lastRenderedPageBreak/>
        <w:t xml:space="preserve">ОБРАЗАЦ </w:t>
      </w:r>
      <w:r w:rsidR="002456A6" w:rsidRPr="000E455D">
        <w:rPr>
          <w:lang w:val="sr-Cyrl-RS"/>
        </w:rPr>
        <w:t>1</w:t>
      </w:r>
      <w:r w:rsidRPr="000E455D">
        <w:rPr>
          <w:noProof/>
        </w:rPr>
        <w:t>.</w:t>
      </w:r>
      <w:bookmarkEnd w:id="258"/>
    </w:p>
    <w:p w:rsidR="00343A18" w:rsidRPr="000E455D" w:rsidRDefault="00343A18" w:rsidP="00343A18">
      <w:pPr>
        <w:spacing w:before="0"/>
        <w:jc w:val="center"/>
        <w:rPr>
          <w:rStyle w:val="BookTitle"/>
          <w:rFonts w:cs="Arial"/>
        </w:rPr>
      </w:pPr>
      <w:r w:rsidRPr="000E455D">
        <w:rPr>
          <w:rStyle w:val="BookTitle"/>
          <w:rFonts w:cs="Arial"/>
        </w:rPr>
        <w:t>ОБРАЗАЦ ПОНУДЕ</w:t>
      </w:r>
    </w:p>
    <w:p w:rsidR="00343A18" w:rsidRDefault="00343A18" w:rsidP="00343A18">
      <w:pPr>
        <w:spacing w:before="0"/>
        <w:rPr>
          <w:rFonts w:eastAsia="TimesNewRomanPS-BoldMT" w:cs="Arial"/>
          <w:bCs/>
          <w:lang w:val="ru-RU"/>
        </w:rPr>
      </w:pPr>
      <w:r w:rsidRPr="00611597">
        <w:rPr>
          <w:rFonts w:eastAsia="TimesNewRomanPS-BoldMT" w:cs="Arial"/>
          <w:bCs/>
          <w:lang w:val="ru-RU"/>
        </w:rPr>
        <w:t>Понуда бр.________</w:t>
      </w:r>
      <w:r w:rsidR="006266F6" w:rsidRPr="000E455D">
        <w:rPr>
          <w:rFonts w:eastAsia="TimesNewRomanPS-BoldMT" w:cs="Arial"/>
          <w:bCs/>
          <w:lang w:val="sr-Cyrl-RS"/>
        </w:rPr>
        <w:t>___</w:t>
      </w:r>
      <w:r w:rsidRPr="00611597">
        <w:rPr>
          <w:rFonts w:eastAsia="TimesNewRomanPS-BoldMT" w:cs="Arial"/>
          <w:bCs/>
          <w:lang w:val="ru-RU"/>
        </w:rPr>
        <w:t xml:space="preserve">_ од _______________ за  </w:t>
      </w:r>
      <w:r w:rsidR="0008263C" w:rsidRPr="000E455D">
        <w:rPr>
          <w:rFonts w:eastAsia="TimesNewRomanPS-BoldMT" w:cs="Arial"/>
          <w:bCs/>
          <w:lang w:val="sr-Cyrl-RS"/>
        </w:rPr>
        <w:t xml:space="preserve">отворени </w:t>
      </w:r>
      <w:r w:rsidRPr="00611597">
        <w:rPr>
          <w:rFonts w:eastAsia="TimesNewRomanPS-BoldMT" w:cs="Arial"/>
          <w:bCs/>
          <w:lang w:val="ru-RU"/>
        </w:rPr>
        <w:t xml:space="preserve">поступак јавне набавке– </w:t>
      </w:r>
      <w:r w:rsidR="00F27B82" w:rsidRPr="00611597">
        <w:rPr>
          <w:rFonts w:eastAsia="TimesNewRomanPS-BoldMT" w:cs="Arial"/>
          <w:bCs/>
          <w:lang w:val="ru-RU"/>
        </w:rPr>
        <w:t xml:space="preserve">добра </w:t>
      </w:r>
      <w:r w:rsidR="0023758C">
        <w:rPr>
          <w:rFonts w:eastAsia="TimesNewRomanPS-BoldMT" w:cs="Arial"/>
          <w:b/>
          <w:bCs/>
          <w:lang w:val="ru-RU"/>
        </w:rPr>
        <w:t>ЛАБОРАТОРИЈСКО СТАКЛО</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sidR="0023758C">
        <w:rPr>
          <w:rFonts w:eastAsia="TimesNewRomanPS-BoldMT" w:cs="Arial"/>
          <w:bCs/>
          <w:lang w:val="ru-RU"/>
        </w:rPr>
        <w:t>0067</w:t>
      </w:r>
      <w:r w:rsidR="00C714AF">
        <w:rPr>
          <w:rFonts w:eastAsia="TimesNewRomanPS-BoldMT" w:cs="Arial"/>
          <w:bCs/>
          <w:lang w:val="ru-RU"/>
        </w:rPr>
        <w:t>/</w:t>
      </w:r>
      <w:r w:rsidR="00794A3E">
        <w:rPr>
          <w:rFonts w:eastAsia="TimesNewRomanPS-BoldMT" w:cs="Arial"/>
          <w:bCs/>
          <w:lang w:val="ru-RU"/>
        </w:rPr>
        <w:t>2019</w:t>
      </w:r>
    </w:p>
    <w:p w:rsidR="007302E5" w:rsidRPr="00611597" w:rsidRDefault="007302E5" w:rsidP="007302E5">
      <w:pPr>
        <w:spacing w:before="0"/>
        <w:jc w:val="center"/>
        <w:rPr>
          <w:rFonts w:eastAsia="TimesNewRomanPS-BoldMT" w:cs="Arial"/>
          <w:bCs/>
          <w:lang w:val="ru-RU"/>
        </w:rPr>
      </w:pPr>
      <w:r>
        <w:rPr>
          <w:rFonts w:eastAsia="TimesNewRomanPS-BoldMT" w:cs="Arial"/>
          <w:bCs/>
          <w:lang w:val="ru-RU"/>
        </w:rPr>
        <w:t xml:space="preserve">ЈАНА </w:t>
      </w:r>
      <w:r w:rsidR="00663805">
        <w:rPr>
          <w:rFonts w:eastAsia="TimesNewRomanPS-BoldMT" w:cs="Arial"/>
          <w:bCs/>
        </w:rPr>
        <w:t>3363</w:t>
      </w:r>
      <w:r>
        <w:rPr>
          <w:rFonts w:eastAsia="TimesNewRomanPS-BoldMT" w:cs="Arial"/>
          <w:bCs/>
          <w:lang w:val="ru-RU"/>
        </w:rPr>
        <w:t>/2019</w:t>
      </w:r>
    </w:p>
    <w:p w:rsidR="00343A18" w:rsidRPr="000E455D" w:rsidRDefault="00343A18" w:rsidP="00343A18">
      <w:pPr>
        <w:spacing w:before="0"/>
        <w:rPr>
          <w:rFonts w:cs="Arial"/>
          <w:b/>
          <w:bCs/>
          <w:iCs/>
        </w:rPr>
      </w:pPr>
      <w:r w:rsidRPr="000E455D">
        <w:rPr>
          <w:rFonts w:cs="Arial"/>
          <w:b/>
          <w:bCs/>
          <w:iCs/>
        </w:rPr>
        <w:t>1)ОПШТИ ПОДАЦИ О ПОНУЂАЧУ</w:t>
      </w:r>
    </w:p>
    <w:p w:rsidR="00343A18" w:rsidRPr="000E455D"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0E455D"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pacing w:before="0"/>
              <w:rPr>
                <w:rFonts w:cs="Arial"/>
                <w:iCs/>
              </w:rPr>
            </w:pPr>
            <w:r w:rsidRPr="000E455D">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cs="Arial"/>
                <w:b/>
                <w:bCs/>
                <w:iCs/>
              </w:rPr>
            </w:pPr>
          </w:p>
        </w:tc>
      </w:tr>
      <w:tr w:rsidR="000E455D" w:rsidRPr="000E455D"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611597" w:rsidRDefault="00343A18" w:rsidP="00BC01DC">
            <w:pPr>
              <w:spacing w:before="0"/>
              <w:rPr>
                <w:rFonts w:cs="Arial"/>
                <w:iCs/>
                <w:lang w:val="ru-RU"/>
              </w:rPr>
            </w:pPr>
          </w:p>
          <w:p w:rsidR="00343A18" w:rsidRPr="000E455D" w:rsidRDefault="00343A18" w:rsidP="00BC01DC">
            <w:pPr>
              <w:spacing w:before="0"/>
              <w:rPr>
                <w:rFonts w:cs="Arial"/>
                <w:b/>
                <w:bCs/>
                <w:iCs/>
              </w:rPr>
            </w:pPr>
            <w:r w:rsidRPr="000E455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Електронска адреса понуђача (</w:t>
            </w:r>
            <w:r w:rsidRPr="000E455D">
              <w:rPr>
                <w:rFonts w:cs="Arial"/>
                <w:iCs/>
              </w:rPr>
              <w:t>e</w:t>
            </w:r>
            <w:r w:rsidRPr="000E455D">
              <w:rPr>
                <w:rFonts w:cs="Arial"/>
                <w:iCs/>
                <w:lang w:val="ru-RU"/>
              </w:rPr>
              <w:t>-</w:t>
            </w:r>
            <w:r w:rsidRPr="000E455D">
              <w:rPr>
                <w:rFonts w:cs="Arial"/>
                <w:iCs/>
              </w:rPr>
              <w:t>mail</w:t>
            </w:r>
            <w:r w:rsidRPr="000E455D">
              <w:rPr>
                <w:rFonts w:cs="Arial"/>
                <w:iCs/>
                <w:lang w:val="ru-RU"/>
              </w:rPr>
              <w:t>):</w:t>
            </w:r>
          </w:p>
          <w:p w:rsidR="00343A18" w:rsidRPr="000E455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p w:rsidR="00343A18" w:rsidRPr="000E455D" w:rsidRDefault="00343A18" w:rsidP="00BC01DC">
            <w:pPr>
              <w:spacing w:before="0"/>
              <w:rPr>
                <w:rFonts w:cs="Arial"/>
                <w:b/>
                <w:bCs/>
                <w:iCs/>
                <w:lang w:val="ru-RU"/>
              </w:rPr>
            </w:pPr>
          </w:p>
          <w:p w:rsidR="00343A18" w:rsidRPr="000E455D" w:rsidRDefault="00343A18" w:rsidP="00BC01DC">
            <w:pPr>
              <w:spacing w:before="0"/>
              <w:rPr>
                <w:rFonts w:cs="Arial"/>
                <w:b/>
                <w:bCs/>
                <w:iCs/>
                <w:lang w:val="ru-RU"/>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ind w:firstLine="708"/>
              <w:rPr>
                <w:rFonts w:cs="Arial"/>
                <w:b/>
                <w:bCs/>
                <w:iCs/>
                <w:lang w:val="ru-RU"/>
              </w:rPr>
            </w:pPr>
          </w:p>
          <w:p w:rsidR="00343A18" w:rsidRPr="000E455D" w:rsidRDefault="00343A18" w:rsidP="00BC01DC">
            <w:pPr>
              <w:spacing w:before="0"/>
              <w:ind w:firstLine="708"/>
              <w:rPr>
                <w:rFonts w:cs="Arial"/>
                <w:b/>
                <w:bCs/>
                <w:iCs/>
                <w:lang w:val="ru-RU"/>
              </w:rPr>
            </w:pPr>
          </w:p>
          <w:p w:rsidR="00343A18" w:rsidRPr="000E455D" w:rsidRDefault="00343A18" w:rsidP="00BC01DC">
            <w:pPr>
              <w:spacing w:before="0"/>
              <w:ind w:firstLine="708"/>
              <w:rPr>
                <w:rFonts w:cs="Arial"/>
                <w:b/>
                <w:bCs/>
                <w:iCs/>
                <w:lang w:val="ru-RU"/>
              </w:rPr>
            </w:pPr>
          </w:p>
        </w:tc>
      </w:tr>
    </w:tbl>
    <w:p w:rsidR="00343A18" w:rsidRPr="00611597" w:rsidRDefault="00343A18" w:rsidP="00343A18">
      <w:pPr>
        <w:spacing w:before="0"/>
        <w:rPr>
          <w:rFonts w:cs="Arial"/>
          <w:lang w:val="ru-RU"/>
        </w:rPr>
      </w:pPr>
    </w:p>
    <w:p w:rsidR="00343A18" w:rsidRPr="000E455D" w:rsidRDefault="00343A18" w:rsidP="00343A18">
      <w:pPr>
        <w:spacing w:before="0"/>
        <w:rPr>
          <w:rFonts w:eastAsia="TimesNewRomanPSMT" w:cs="Arial"/>
          <w:b/>
          <w:bCs/>
          <w:iCs/>
        </w:rPr>
      </w:pPr>
      <w:r w:rsidRPr="000E455D">
        <w:rPr>
          <w:rFonts w:eastAsia="TimesNewRomanPSMT" w:cs="Arial"/>
          <w:b/>
          <w:bCs/>
          <w:iCs/>
        </w:rPr>
        <w:t xml:space="preserve">2) ПОНУДУ ПОДНОСИ: </w:t>
      </w: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cs="Arial"/>
              </w:rPr>
            </w:pPr>
          </w:p>
          <w:p w:rsidR="00343A18" w:rsidRPr="000E455D" w:rsidRDefault="00343A18" w:rsidP="00BC01DC">
            <w:pPr>
              <w:spacing w:before="0"/>
              <w:jc w:val="center"/>
              <w:rPr>
                <w:rFonts w:eastAsia="TimesNewRomanPSMT" w:cs="Arial"/>
                <w:b/>
                <w:bCs/>
              </w:rPr>
            </w:pPr>
            <w:r w:rsidRPr="000E455D">
              <w:rPr>
                <w:rFonts w:eastAsia="TimesNewRomanPSMT" w:cs="Arial"/>
                <w:b/>
                <w:bCs/>
              </w:rPr>
              <w:t xml:space="preserve">А) САМОСТАЛНО </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eastAsia="TimesNewRomanPSMT" w:cs="Arial"/>
                <w:b/>
                <w:bCs/>
              </w:rPr>
            </w:pPr>
            <w:r w:rsidRPr="000E455D">
              <w:rPr>
                <w:rFonts w:eastAsia="TimesNewRomanPSMT" w:cs="Arial"/>
                <w:b/>
                <w:bCs/>
              </w:rPr>
              <w:t>Б) СА ПОДИЗВОЂАЧЕМ</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cs="Arial"/>
                <w:b/>
                <w:i/>
                <w:iCs/>
                <w:lang w:val="ru-RU"/>
              </w:rPr>
            </w:pPr>
            <w:r w:rsidRPr="000E455D">
              <w:rPr>
                <w:rFonts w:eastAsia="TimesNewRomanPSMT" w:cs="Arial"/>
                <w:b/>
                <w:bCs/>
              </w:rPr>
              <w:t>В) КАО ЗАЈЕДНИЧКУ ПОНУДУ</w:t>
            </w:r>
          </w:p>
        </w:tc>
      </w:tr>
    </w:tbl>
    <w:p w:rsidR="00343A18" w:rsidRPr="00611597" w:rsidRDefault="00343A18" w:rsidP="00343A18">
      <w:pPr>
        <w:spacing w:before="0"/>
        <w:rPr>
          <w:rFonts w:eastAsia="TimesNewRomanPSMT" w:cs="Arial"/>
          <w:bCs/>
          <w:lang w:val="ru-RU"/>
        </w:rPr>
      </w:pPr>
      <w:r w:rsidRPr="000E455D">
        <w:rPr>
          <w:rFonts w:cs="Arial"/>
          <w:b/>
          <w:i/>
          <w:iCs/>
          <w:lang w:val="ru-RU"/>
        </w:rPr>
        <w:t>Напомена:</w:t>
      </w:r>
      <w:r w:rsidRPr="000E455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B001A" w:rsidRDefault="00AB001A" w:rsidP="00343A18">
      <w:pPr>
        <w:spacing w:before="0"/>
        <w:rPr>
          <w:rFonts w:eastAsia="TimesNewRomanPSMT" w:cs="Arial"/>
          <w:bCs/>
          <w:lang w:val="ru-RU"/>
        </w:rPr>
      </w:pPr>
    </w:p>
    <w:p w:rsidR="007302E5" w:rsidRPr="00611597" w:rsidRDefault="007302E5" w:rsidP="00343A18">
      <w:pPr>
        <w:spacing w:before="0"/>
        <w:rPr>
          <w:rFonts w:eastAsia="TimesNewRomanPSMT" w:cs="Arial"/>
          <w:bCs/>
          <w:lang w:val="ru-RU"/>
        </w:rPr>
      </w:pPr>
    </w:p>
    <w:p w:rsidR="00343A18" w:rsidRPr="000E455D" w:rsidRDefault="00343A18" w:rsidP="00343A18">
      <w:pPr>
        <w:spacing w:before="0"/>
        <w:rPr>
          <w:rFonts w:eastAsia="TimesNewRomanPSMT" w:cs="Arial"/>
          <w:b/>
          <w:bCs/>
        </w:rPr>
      </w:pPr>
      <w:r w:rsidRPr="000E455D">
        <w:rPr>
          <w:rFonts w:eastAsia="TimesNewRomanPSMT" w:cs="Arial"/>
          <w:b/>
          <w:bCs/>
          <w:lang w:val="sr-Cyrl-CS"/>
        </w:rPr>
        <w:t xml:space="preserve">3) </w:t>
      </w:r>
      <w:r w:rsidRPr="000E455D">
        <w:rPr>
          <w:rFonts w:eastAsia="TimesNewRomanPSMT" w:cs="Arial"/>
          <w:b/>
          <w:bCs/>
        </w:rPr>
        <w:t xml:space="preserve">ПОДАЦИ О ПОДИЗВОЂАЧУ </w:t>
      </w:r>
    </w:p>
    <w:p w:rsidR="00343A18" w:rsidRPr="000E455D" w:rsidRDefault="00343A18" w:rsidP="00343A18">
      <w:pPr>
        <w:spacing w:before="0"/>
        <w:rPr>
          <w:rFonts w:eastAsia="TimesNewRomanPSMT" w:cs="Arial"/>
          <w:b/>
          <w:bCs/>
          <w:i/>
        </w:rPr>
      </w:pPr>
    </w:p>
    <w:p w:rsidR="00343A18" w:rsidRPr="000E455D" w:rsidRDefault="00343A18" w:rsidP="00343A18">
      <w:pPr>
        <w:spacing w:before="0"/>
        <w:rPr>
          <w:rFonts w:cs="Arial"/>
        </w:rPr>
      </w:pPr>
      <w:r w:rsidRPr="000E455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bl>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i/>
          <w:iCs/>
          <w:lang w:val="ru-RU"/>
        </w:rPr>
      </w:pPr>
      <w:r w:rsidRPr="000E455D">
        <w:rPr>
          <w:rFonts w:cs="Arial"/>
          <w:b/>
          <w:bCs/>
          <w:i/>
          <w:iCs/>
          <w:u w:val="single"/>
          <w:lang w:val="ru-RU"/>
        </w:rPr>
        <w:t>Напомена:</w:t>
      </w:r>
    </w:p>
    <w:p w:rsidR="00343A18" w:rsidRPr="000E455D" w:rsidRDefault="00343A18" w:rsidP="00343A18">
      <w:pPr>
        <w:spacing w:before="0"/>
        <w:rPr>
          <w:rFonts w:eastAsia="TimesNewRomanPSMT" w:cs="Arial"/>
          <w:b/>
          <w:bCs/>
          <w:lang w:val="ru-RU"/>
        </w:rPr>
      </w:pPr>
      <w:r w:rsidRPr="000E455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AB001A" w:rsidRDefault="00AB001A" w:rsidP="00343A18">
      <w:pPr>
        <w:spacing w:before="0"/>
        <w:rPr>
          <w:rFonts w:eastAsia="TimesNewRomanPSMT" w:cs="Arial"/>
          <w:b/>
          <w:bCs/>
          <w:lang w:val="ru-RU"/>
        </w:rPr>
      </w:pPr>
    </w:p>
    <w:p w:rsidR="00FB26F9" w:rsidRDefault="00FB26F9" w:rsidP="00343A18">
      <w:pPr>
        <w:spacing w:before="0"/>
        <w:rPr>
          <w:rFonts w:eastAsia="TimesNewRomanPSMT" w:cs="Arial"/>
          <w:b/>
          <w:bCs/>
          <w:lang w:val="ru-RU"/>
        </w:rPr>
      </w:pPr>
    </w:p>
    <w:p w:rsidR="004D0165" w:rsidRDefault="004D0165" w:rsidP="00343A18">
      <w:pPr>
        <w:spacing w:before="0"/>
        <w:rPr>
          <w:rFonts w:eastAsia="TimesNewRomanPSMT" w:cs="Arial"/>
          <w:b/>
          <w:bCs/>
          <w:lang w:val="ru-RU"/>
        </w:rPr>
      </w:pPr>
    </w:p>
    <w:p w:rsidR="00FB26F9" w:rsidRPr="000E455D" w:rsidRDefault="00FB26F9" w:rsidP="00343A18">
      <w:pPr>
        <w:spacing w:before="0"/>
        <w:rPr>
          <w:rFonts w:eastAsia="TimesNewRomanPSMT" w:cs="Arial"/>
          <w:b/>
          <w:bCs/>
          <w:lang w:val="ru-RU"/>
        </w:rPr>
      </w:pPr>
    </w:p>
    <w:p w:rsidR="00343A18" w:rsidRPr="000E455D" w:rsidRDefault="00343A18" w:rsidP="00343A18">
      <w:pPr>
        <w:spacing w:before="0"/>
        <w:rPr>
          <w:rFonts w:eastAsia="TimesNewRomanPSMT" w:cs="Arial"/>
          <w:b/>
          <w:bCs/>
          <w:lang w:val="ru-RU"/>
        </w:rPr>
      </w:pPr>
      <w:r w:rsidRPr="000E455D">
        <w:rPr>
          <w:rFonts w:eastAsia="TimesNewRomanPSMT" w:cs="Arial"/>
          <w:b/>
          <w:bCs/>
          <w:lang w:val="sr-Cyrl-CS"/>
        </w:rPr>
        <w:lastRenderedPageBreak/>
        <w:t xml:space="preserve">4) </w:t>
      </w:r>
      <w:r w:rsidRPr="000E455D">
        <w:rPr>
          <w:rFonts w:eastAsia="TimesNewRomanPSMT" w:cs="Arial"/>
          <w:b/>
          <w:bCs/>
          <w:lang w:val="ru-RU"/>
        </w:rPr>
        <w:t>ПОДАЦИ ЧЛАНУ ГРУПЕ ПОНУЂАЧА</w:t>
      </w:r>
    </w:p>
    <w:p w:rsidR="00343A18" w:rsidRPr="000E455D" w:rsidRDefault="00343A18" w:rsidP="00343A18">
      <w:pPr>
        <w:spacing w:before="0"/>
        <w:rPr>
          <w:rFonts w:eastAsia="TimesNewRomanPSMT" w:cs="Arial"/>
          <w:b/>
          <w:bCs/>
          <w:lang w:val="ru-RU"/>
        </w:rPr>
      </w:pP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lang w:val="ru-RU"/>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bl>
    <w:p w:rsidR="00343A18" w:rsidRPr="000E455D" w:rsidRDefault="00343A18" w:rsidP="00343A18">
      <w:pPr>
        <w:spacing w:before="0"/>
        <w:rPr>
          <w:rFonts w:cs="Arial"/>
          <w:b/>
          <w:bCs/>
          <w:i/>
          <w:iCs/>
          <w:u w:val="single"/>
        </w:rPr>
      </w:pPr>
    </w:p>
    <w:p w:rsidR="00343A18" w:rsidRPr="000E455D" w:rsidRDefault="00343A18" w:rsidP="00343A18">
      <w:pPr>
        <w:spacing w:before="0"/>
        <w:rPr>
          <w:rFonts w:cs="Arial"/>
          <w:i/>
          <w:iCs/>
          <w:lang w:val="ru-RU"/>
        </w:rPr>
      </w:pPr>
      <w:r w:rsidRPr="000E455D">
        <w:rPr>
          <w:rFonts w:cs="Arial"/>
          <w:b/>
          <w:bCs/>
          <w:i/>
          <w:iCs/>
          <w:u w:val="single"/>
        </w:rPr>
        <w:t>Напомена:</w:t>
      </w:r>
    </w:p>
    <w:p w:rsidR="00343A18" w:rsidRPr="000E455D" w:rsidRDefault="00343A18" w:rsidP="00343A18">
      <w:pPr>
        <w:spacing w:before="0"/>
        <w:rPr>
          <w:rFonts w:cs="Arial"/>
          <w:i/>
          <w:iCs/>
          <w:lang w:val="ru-RU"/>
        </w:rPr>
      </w:pPr>
      <w:r w:rsidRPr="000E455D">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0E455D" w:rsidRDefault="00343A18" w:rsidP="00343A18">
      <w:pPr>
        <w:spacing w:before="0"/>
        <w:rPr>
          <w:rFonts w:cs="Arial"/>
          <w:i/>
          <w:iCs/>
          <w:lang w:val="ru-RU"/>
        </w:rPr>
      </w:pPr>
    </w:p>
    <w:p w:rsidR="00343A18" w:rsidRPr="000E455D" w:rsidRDefault="00343A18" w:rsidP="00343A18">
      <w:pPr>
        <w:spacing w:before="0"/>
        <w:rPr>
          <w:rFonts w:cs="Arial"/>
          <w:i/>
          <w:iCs/>
          <w:lang w:val="ru-RU"/>
        </w:rPr>
      </w:pPr>
    </w:p>
    <w:p w:rsidR="0042687E" w:rsidRDefault="0042687E" w:rsidP="00343A18">
      <w:pPr>
        <w:spacing w:before="0"/>
        <w:rPr>
          <w:rFonts w:cs="Arial"/>
          <w:i/>
          <w:iCs/>
          <w:lang w:val="ru-RU"/>
        </w:rPr>
      </w:pPr>
    </w:p>
    <w:p w:rsidR="007302E5" w:rsidRDefault="007302E5" w:rsidP="00343A18">
      <w:pPr>
        <w:spacing w:before="0"/>
        <w:rPr>
          <w:rFonts w:cs="Arial"/>
          <w:i/>
          <w:iCs/>
          <w:lang w:val="ru-RU"/>
        </w:rPr>
      </w:pPr>
    </w:p>
    <w:p w:rsidR="007302E5" w:rsidRDefault="007302E5" w:rsidP="00343A18">
      <w:pPr>
        <w:spacing w:before="0"/>
        <w:rPr>
          <w:rFonts w:cs="Arial"/>
          <w:i/>
          <w:iCs/>
          <w:lang w:val="ru-RU"/>
        </w:rPr>
      </w:pPr>
    </w:p>
    <w:p w:rsidR="007302E5" w:rsidRDefault="007302E5" w:rsidP="00343A18">
      <w:pPr>
        <w:spacing w:before="0"/>
        <w:rPr>
          <w:rFonts w:cs="Arial"/>
          <w:i/>
          <w:iCs/>
          <w:lang w:val="ru-RU"/>
        </w:rPr>
      </w:pPr>
    </w:p>
    <w:p w:rsidR="003C7A53" w:rsidRDefault="003C7A53" w:rsidP="00343A18">
      <w:pPr>
        <w:spacing w:before="0"/>
        <w:rPr>
          <w:rFonts w:cs="Arial"/>
          <w:i/>
          <w:iCs/>
          <w:lang w:val="ru-RU"/>
        </w:rPr>
      </w:pPr>
    </w:p>
    <w:p w:rsidR="000E75A0" w:rsidRPr="000E455D" w:rsidRDefault="00BA2C2D" w:rsidP="00BA2C2D">
      <w:pPr>
        <w:spacing w:before="0"/>
        <w:rPr>
          <w:rFonts w:eastAsia="TimesNewRomanPSMT" w:cs="Arial"/>
          <w:b/>
          <w:bCs/>
          <w:lang w:val="sr-Cyrl-CS"/>
        </w:rPr>
      </w:pPr>
      <w:r w:rsidRPr="000E455D">
        <w:rPr>
          <w:rFonts w:eastAsia="TimesNewRomanPSMT" w:cs="Arial"/>
          <w:b/>
          <w:bCs/>
          <w:lang w:val="sr-Cyrl-CS"/>
        </w:rPr>
        <w:lastRenderedPageBreak/>
        <w:t xml:space="preserve">5) </w:t>
      </w:r>
      <w:r w:rsidR="000E75A0" w:rsidRPr="000E455D">
        <w:rPr>
          <w:rFonts w:eastAsia="TimesNewRomanPSMT" w:cs="Arial"/>
          <w:b/>
          <w:bCs/>
          <w:lang w:val="sr-Cyrl-CS"/>
        </w:rPr>
        <w:t>ЦЕНА И КОМЕРЦИЈАЛНИ УСЛОВИ ПОНУДЕ</w:t>
      </w:r>
    </w:p>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7"/>
        <w:gridCol w:w="4039"/>
      </w:tblGrid>
      <w:tr w:rsidR="000E455D" w:rsidRPr="00CD0CAD" w:rsidTr="00922EDB">
        <w:trPr>
          <w:trHeight w:val="485"/>
        </w:trPr>
        <w:tc>
          <w:tcPr>
            <w:tcW w:w="5920" w:type="dxa"/>
            <w:shd w:val="clear" w:color="auto" w:fill="C6D9F1" w:themeFill="text2" w:themeFillTint="33"/>
            <w:vAlign w:val="center"/>
          </w:tcPr>
          <w:p w:rsidR="000E75A0" w:rsidRPr="000E455D" w:rsidRDefault="000E75A0" w:rsidP="00AF3AF8">
            <w:pPr>
              <w:spacing w:before="0"/>
              <w:jc w:val="center"/>
              <w:rPr>
                <w:rFonts w:cs="Arial"/>
                <w:b/>
                <w:bCs/>
                <w:i/>
                <w:iCs/>
                <w:lang w:val="sr-Cyrl-CS"/>
              </w:rPr>
            </w:pPr>
            <w:r w:rsidRPr="000E455D">
              <w:rPr>
                <w:rFonts w:eastAsia="TimesNewRomanPSMT" w:cs="Arial"/>
                <w:b/>
                <w:bCs/>
              </w:rPr>
              <w:t xml:space="preserve">ПРЕДМЕТ </w:t>
            </w:r>
            <w:r w:rsidRPr="000E455D">
              <w:rPr>
                <w:rFonts w:eastAsia="TimesNewRomanPSMT" w:cs="Arial"/>
                <w:b/>
                <w:bCs/>
                <w:lang w:val="sr-Cyrl-CS"/>
              </w:rPr>
              <w:t xml:space="preserve">И БРОЈ </w:t>
            </w:r>
            <w:r w:rsidRPr="000E455D">
              <w:rPr>
                <w:rFonts w:eastAsia="TimesNewRomanPSMT" w:cs="Arial"/>
                <w:b/>
                <w:bCs/>
              </w:rPr>
              <w:t>НАБАВКЕ</w:t>
            </w:r>
          </w:p>
        </w:tc>
        <w:tc>
          <w:tcPr>
            <w:tcW w:w="4394" w:type="dxa"/>
            <w:shd w:val="clear" w:color="auto" w:fill="C6D9F1" w:themeFill="text2" w:themeFillTint="33"/>
            <w:vAlign w:val="center"/>
          </w:tcPr>
          <w:p w:rsidR="006266F6" w:rsidRPr="000E455D" w:rsidRDefault="000E75A0" w:rsidP="00342568">
            <w:pPr>
              <w:spacing w:before="0"/>
              <w:jc w:val="center"/>
              <w:rPr>
                <w:rFonts w:cs="Arial"/>
                <w:b/>
                <w:bCs/>
                <w:iCs/>
                <w:lang w:val="sr-Cyrl-CS"/>
              </w:rPr>
            </w:pPr>
            <w:r w:rsidRPr="000E455D">
              <w:rPr>
                <w:rFonts w:cs="Arial"/>
                <w:b/>
                <w:bCs/>
                <w:iCs/>
                <w:lang w:val="sr-Cyrl-CS"/>
              </w:rPr>
              <w:t xml:space="preserve">УКУПНА ЦЕНА </w:t>
            </w:r>
            <w:r w:rsidR="00F27B82" w:rsidRPr="000E455D">
              <w:rPr>
                <w:rFonts w:eastAsia="Arial Unicode MS" w:cs="Arial"/>
                <w:b/>
                <w:bCs/>
                <w:iCs/>
                <w:kern w:val="1"/>
                <w:lang w:val="sr-Cyrl-CS" w:eastAsia="ar-SA"/>
              </w:rPr>
              <w:t xml:space="preserve">дин. </w:t>
            </w:r>
          </w:p>
          <w:p w:rsidR="000E75A0" w:rsidRPr="000E455D" w:rsidRDefault="000E75A0" w:rsidP="00AF3AF8">
            <w:pPr>
              <w:spacing w:before="0"/>
              <w:jc w:val="center"/>
              <w:rPr>
                <w:rFonts w:cs="Arial"/>
                <w:b/>
                <w:bCs/>
                <w:i/>
                <w:iCs/>
                <w:lang w:val="sr-Cyrl-CS"/>
              </w:rPr>
            </w:pPr>
            <w:r w:rsidRPr="000E455D">
              <w:rPr>
                <w:rFonts w:cs="Arial"/>
                <w:b/>
                <w:bCs/>
                <w:iCs/>
                <w:lang w:val="sr-Cyrl-CS"/>
              </w:rPr>
              <w:t>без ПДВ-а</w:t>
            </w:r>
          </w:p>
        </w:tc>
      </w:tr>
      <w:tr w:rsidR="000E455D" w:rsidRPr="00BB47C7" w:rsidTr="00AF3AF8">
        <w:trPr>
          <w:trHeight w:val="440"/>
        </w:trPr>
        <w:tc>
          <w:tcPr>
            <w:tcW w:w="5920" w:type="dxa"/>
            <w:vAlign w:val="center"/>
          </w:tcPr>
          <w:p w:rsidR="006266F6" w:rsidRPr="00611597" w:rsidRDefault="006266F6" w:rsidP="00F27B82">
            <w:pPr>
              <w:spacing w:before="0"/>
              <w:rPr>
                <w:rFonts w:eastAsia="TimesNewRomanPS-BoldMT" w:cs="Arial"/>
                <w:bCs/>
                <w:lang w:val="ru-RU"/>
              </w:rPr>
            </w:pPr>
          </w:p>
          <w:p w:rsidR="000E75A0" w:rsidRPr="007B1A6C" w:rsidRDefault="0023758C" w:rsidP="007B1A6C">
            <w:pPr>
              <w:spacing w:before="0"/>
              <w:jc w:val="left"/>
              <w:rPr>
                <w:rFonts w:eastAsia="TimesNewRomanPS-BoldMT" w:cs="Arial"/>
                <w:bCs/>
                <w:lang w:val="ru-RU"/>
              </w:rPr>
            </w:pPr>
            <w:r>
              <w:rPr>
                <w:rFonts w:eastAsia="TimesNewRomanPS-BoldMT" w:cs="Arial"/>
                <w:b/>
                <w:bCs/>
                <w:lang w:val="ru-RU"/>
              </w:rPr>
              <w:t>ЛАБОРАТОРИЈСКО СТАКЛО</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Pr>
                <w:rFonts w:eastAsia="TimesNewRomanPS-BoldMT" w:cs="Arial"/>
                <w:bCs/>
                <w:lang w:val="ru-RU"/>
              </w:rPr>
              <w:t>0067</w:t>
            </w:r>
            <w:r w:rsidR="00C714AF">
              <w:rPr>
                <w:rFonts w:eastAsia="TimesNewRomanPS-BoldMT" w:cs="Arial"/>
                <w:bCs/>
                <w:lang w:val="ru-RU"/>
              </w:rPr>
              <w:t>/</w:t>
            </w:r>
            <w:r w:rsidR="00794A3E">
              <w:rPr>
                <w:rFonts w:eastAsia="TimesNewRomanPS-BoldMT" w:cs="Arial"/>
                <w:bCs/>
                <w:lang w:val="ru-RU"/>
              </w:rPr>
              <w:t>2019</w:t>
            </w:r>
          </w:p>
        </w:tc>
        <w:tc>
          <w:tcPr>
            <w:tcW w:w="4394" w:type="dxa"/>
          </w:tcPr>
          <w:p w:rsidR="000E75A0" w:rsidRPr="000E455D" w:rsidRDefault="000E75A0" w:rsidP="00AF3AF8">
            <w:pPr>
              <w:spacing w:before="0"/>
              <w:jc w:val="center"/>
              <w:rPr>
                <w:rFonts w:cs="Arial"/>
                <w:b/>
                <w:bCs/>
                <w:i/>
                <w:iCs/>
                <w:lang w:val="sr-Cyrl-CS"/>
              </w:rPr>
            </w:pPr>
          </w:p>
          <w:p w:rsidR="000E75A0" w:rsidRPr="000E455D" w:rsidRDefault="000E75A0" w:rsidP="00AF3AF8">
            <w:pPr>
              <w:spacing w:before="0"/>
              <w:jc w:val="center"/>
              <w:rPr>
                <w:rFonts w:cs="Arial"/>
                <w:b/>
                <w:bCs/>
                <w:i/>
                <w:iCs/>
                <w:lang w:val="sr-Cyrl-CS"/>
              </w:rPr>
            </w:pPr>
          </w:p>
        </w:tc>
      </w:tr>
    </w:tbl>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110"/>
      </w:tblGrid>
      <w:tr w:rsidR="000E455D" w:rsidRPr="000E455D" w:rsidTr="00382D2A">
        <w:trPr>
          <w:trHeight w:val="647"/>
        </w:trPr>
        <w:tc>
          <w:tcPr>
            <w:tcW w:w="5466"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УСЛОВ НАРУЧИОЦА</w:t>
            </w:r>
          </w:p>
        </w:tc>
        <w:tc>
          <w:tcPr>
            <w:tcW w:w="4110"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ПОНУДА ПОНУЂАЧА</w:t>
            </w:r>
          </w:p>
        </w:tc>
      </w:tr>
      <w:tr w:rsidR="000E455D" w:rsidRPr="00CD0CAD" w:rsidTr="00382D2A">
        <w:tc>
          <w:tcPr>
            <w:tcW w:w="5466"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И НАЧИН ПЛАЋАЊА:</w:t>
            </w:r>
          </w:p>
          <w:p w:rsidR="000E75A0" w:rsidRPr="000E455D" w:rsidRDefault="00922EDB" w:rsidP="00AF3AF8">
            <w:pPr>
              <w:spacing w:before="0"/>
              <w:jc w:val="center"/>
              <w:rPr>
                <w:rFonts w:cs="Arial"/>
                <w:bCs/>
                <w:iCs/>
                <w:lang w:val="sr-Cyrl-CS"/>
              </w:rPr>
            </w:pPr>
            <w:r w:rsidRPr="000E455D">
              <w:rPr>
                <w:rFonts w:cs="Arial"/>
                <w:bCs/>
                <w:iCs/>
                <w:lang w:val="sr-Cyrl-CS"/>
              </w:rPr>
              <w:t>У року до</w:t>
            </w:r>
            <w:r w:rsidR="000E75A0" w:rsidRPr="000E455D">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0E455D" w:rsidRDefault="000E75A0" w:rsidP="006266F6">
            <w:pPr>
              <w:spacing w:before="0"/>
              <w:jc w:val="center"/>
              <w:rPr>
                <w:rFonts w:cs="Arial"/>
                <w:b/>
                <w:bCs/>
                <w:i/>
                <w:iCs/>
                <w:lang w:val="sr-Cyrl-CS"/>
              </w:rPr>
            </w:pPr>
          </w:p>
        </w:tc>
        <w:tc>
          <w:tcPr>
            <w:tcW w:w="4110" w:type="dxa"/>
            <w:vAlign w:val="center"/>
          </w:tcPr>
          <w:p w:rsidR="000E75A0" w:rsidRPr="001D2119" w:rsidRDefault="00922EDB" w:rsidP="001D2119">
            <w:pPr>
              <w:spacing w:before="0"/>
              <w:jc w:val="center"/>
              <w:rPr>
                <w:rFonts w:cs="Arial"/>
                <w:bCs/>
                <w:iCs/>
                <w:lang w:val="sr-Cyrl-CS"/>
              </w:rPr>
            </w:pPr>
            <w:r w:rsidRPr="000E455D">
              <w:rPr>
                <w:rFonts w:cs="Arial"/>
                <w:bCs/>
                <w:iCs/>
                <w:lang w:val="sr-Cyrl-CS"/>
              </w:rPr>
              <w:t>У законском року до 45 дана од пријема исправног рачуна и потписивања Записника о квантитативном и квалитативном пријему добара</w:t>
            </w:r>
          </w:p>
        </w:tc>
      </w:tr>
      <w:tr w:rsidR="000E455D" w:rsidRPr="0021353F" w:rsidTr="00382D2A">
        <w:tc>
          <w:tcPr>
            <w:tcW w:w="5466" w:type="dxa"/>
            <w:vAlign w:val="center"/>
          </w:tcPr>
          <w:p w:rsidR="000E75A0" w:rsidRPr="00295106" w:rsidRDefault="000E75A0" w:rsidP="00AF3AF8">
            <w:pPr>
              <w:spacing w:before="0"/>
              <w:jc w:val="center"/>
              <w:rPr>
                <w:rFonts w:cs="Arial"/>
                <w:b/>
                <w:bCs/>
                <w:iCs/>
                <w:lang w:val="sr-Cyrl-CS"/>
              </w:rPr>
            </w:pPr>
            <w:r w:rsidRPr="00295106">
              <w:rPr>
                <w:rFonts w:cs="Arial"/>
                <w:b/>
                <w:bCs/>
                <w:iCs/>
                <w:lang w:val="sr-Cyrl-CS"/>
              </w:rPr>
              <w:t>РОК ИСПОРУКЕ:</w:t>
            </w:r>
          </w:p>
          <w:p w:rsidR="000E75A0" w:rsidRPr="00295106" w:rsidRDefault="006266F6" w:rsidP="00663805">
            <w:pPr>
              <w:spacing w:before="0"/>
              <w:jc w:val="center"/>
              <w:rPr>
                <w:rFonts w:cs="Arial"/>
                <w:bCs/>
                <w:iCs/>
                <w:lang w:val="sr-Cyrl-CS"/>
              </w:rPr>
            </w:pPr>
            <w:r w:rsidRPr="00295106">
              <w:rPr>
                <w:rFonts w:cs="Arial"/>
                <w:spacing w:val="4"/>
                <w:lang w:val="sr-Cyrl-CS"/>
              </w:rPr>
              <w:t>најдуже до</w:t>
            </w:r>
            <w:r w:rsidR="00C714AF">
              <w:rPr>
                <w:rFonts w:cs="Arial"/>
                <w:spacing w:val="4"/>
              </w:rPr>
              <w:t xml:space="preserve"> </w:t>
            </w:r>
            <w:r w:rsidR="00663805">
              <w:rPr>
                <w:rFonts w:cs="Arial"/>
                <w:spacing w:val="4"/>
              </w:rPr>
              <w:t>45</w:t>
            </w:r>
            <w:r w:rsidR="00E422EB" w:rsidRPr="00295106">
              <w:rPr>
                <w:rFonts w:cs="Arial"/>
                <w:spacing w:val="4"/>
                <w:lang w:val="sr-Latn-RS"/>
              </w:rPr>
              <w:t xml:space="preserve"> календарских </w:t>
            </w:r>
            <w:r w:rsidR="000F5FC7" w:rsidRPr="00295106">
              <w:rPr>
                <w:rFonts w:cs="Arial"/>
                <w:spacing w:val="4"/>
                <w:lang w:val="sr-Cyrl-CS"/>
              </w:rPr>
              <w:t xml:space="preserve"> дана од дана ступања уговора на снагу</w:t>
            </w:r>
          </w:p>
        </w:tc>
        <w:tc>
          <w:tcPr>
            <w:tcW w:w="4110" w:type="dxa"/>
            <w:vAlign w:val="center"/>
          </w:tcPr>
          <w:p w:rsidR="006266F6" w:rsidRPr="00295106" w:rsidRDefault="006266F6" w:rsidP="00AF3AF8">
            <w:pPr>
              <w:spacing w:before="0"/>
              <w:jc w:val="center"/>
              <w:rPr>
                <w:rFonts w:cs="Arial"/>
                <w:spacing w:val="4"/>
                <w:lang w:val="sr-Cyrl-CS"/>
              </w:rPr>
            </w:pPr>
          </w:p>
          <w:p w:rsidR="000F5FC7" w:rsidRPr="00295106" w:rsidRDefault="000F5FC7" w:rsidP="000F5FC7">
            <w:pPr>
              <w:spacing w:before="0"/>
              <w:jc w:val="center"/>
              <w:rPr>
                <w:rFonts w:cs="Arial"/>
                <w:b/>
                <w:bCs/>
                <w:i/>
                <w:iCs/>
                <w:sz w:val="20"/>
                <w:szCs w:val="20"/>
                <w:lang w:val="sr-Cyrl-CS"/>
              </w:rPr>
            </w:pPr>
          </w:p>
          <w:p w:rsidR="00FB26F9" w:rsidRPr="00295106" w:rsidRDefault="000F5FC7" w:rsidP="00FB26F9">
            <w:pPr>
              <w:spacing w:before="0"/>
              <w:jc w:val="center"/>
              <w:rPr>
                <w:rFonts w:cs="Arial"/>
                <w:bCs/>
                <w:iCs/>
                <w:lang w:val="sr-Cyrl-CS"/>
              </w:rPr>
            </w:pPr>
            <w:r w:rsidRPr="00295106">
              <w:rPr>
                <w:rFonts w:cs="Arial"/>
                <w:bCs/>
                <w:i/>
                <w:iCs/>
                <w:sz w:val="20"/>
                <w:szCs w:val="20"/>
                <w:lang w:val="sr-Cyrl-CS"/>
              </w:rPr>
              <w:t xml:space="preserve">____ </w:t>
            </w:r>
            <w:r w:rsidR="00E422EB" w:rsidRPr="00295106">
              <w:rPr>
                <w:rFonts w:cs="Arial"/>
                <w:spacing w:val="4"/>
                <w:lang w:val="sr-Latn-RS"/>
              </w:rPr>
              <w:t xml:space="preserve">календарских </w:t>
            </w:r>
            <w:r w:rsidRPr="00295106">
              <w:rPr>
                <w:rFonts w:cs="Arial"/>
                <w:bCs/>
                <w:iCs/>
                <w:szCs w:val="20"/>
                <w:lang w:val="sr-Cyrl-CS"/>
              </w:rPr>
              <w:t>дана од дана ступања уговора на снагу</w:t>
            </w:r>
            <w:r w:rsidRPr="00295106">
              <w:rPr>
                <w:rFonts w:cs="Arial"/>
                <w:bCs/>
                <w:iCs/>
                <w:lang w:val="sr-Cyrl-CS"/>
              </w:rPr>
              <w:t xml:space="preserve"> </w:t>
            </w:r>
          </w:p>
        </w:tc>
      </w:tr>
      <w:tr w:rsidR="00382D2A" w:rsidRPr="0021353F" w:rsidTr="00382D2A">
        <w:tc>
          <w:tcPr>
            <w:tcW w:w="5466" w:type="dxa"/>
            <w:vAlign w:val="center"/>
          </w:tcPr>
          <w:p w:rsidR="00382D2A" w:rsidRPr="00295106" w:rsidRDefault="00382D2A" w:rsidP="00382D2A">
            <w:pPr>
              <w:spacing w:before="0"/>
              <w:jc w:val="center"/>
              <w:rPr>
                <w:rFonts w:cs="Arial"/>
                <w:b/>
                <w:bCs/>
                <w:iCs/>
                <w:lang w:val="sr-Cyrl-CS"/>
              </w:rPr>
            </w:pPr>
            <w:r w:rsidRPr="00295106">
              <w:rPr>
                <w:rFonts w:cs="Arial"/>
                <w:b/>
                <w:bCs/>
                <w:iCs/>
                <w:lang w:val="sr-Cyrl-CS"/>
              </w:rPr>
              <w:t>ГАРАНТНИ РОК:</w:t>
            </w:r>
          </w:p>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Pr>
                <w:rFonts w:eastAsia="Calibri" w:cs="Arial"/>
              </w:rPr>
              <w:t>1</w:t>
            </w:r>
            <w:r w:rsidR="00663805">
              <w:rPr>
                <w:rFonts w:eastAsia="Calibri" w:cs="Arial"/>
              </w:rPr>
              <w:t>2</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82D2A" w:rsidRPr="00663805" w:rsidRDefault="00382D2A" w:rsidP="00663805">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tc>
        <w:tc>
          <w:tcPr>
            <w:tcW w:w="4110" w:type="dxa"/>
            <w:vAlign w:val="center"/>
          </w:tcPr>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82D2A" w:rsidRPr="00663805" w:rsidRDefault="00382D2A" w:rsidP="00663805">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tc>
      </w:tr>
      <w:tr w:rsidR="000E455D" w:rsidRPr="00CD0CAD" w:rsidTr="00382D2A">
        <w:trPr>
          <w:trHeight w:val="818"/>
        </w:trPr>
        <w:tc>
          <w:tcPr>
            <w:tcW w:w="5466" w:type="dxa"/>
            <w:vAlign w:val="center"/>
          </w:tcPr>
          <w:p w:rsidR="000E75A0" w:rsidRPr="00295106" w:rsidRDefault="000E75A0" w:rsidP="00AF3AF8">
            <w:pPr>
              <w:spacing w:before="0"/>
              <w:jc w:val="center"/>
              <w:rPr>
                <w:rFonts w:cs="Arial"/>
                <w:bCs/>
                <w:iCs/>
                <w:lang w:val="sr-Cyrl-CS"/>
              </w:rPr>
            </w:pPr>
            <w:r w:rsidRPr="00295106">
              <w:rPr>
                <w:rFonts w:cs="Arial"/>
                <w:b/>
                <w:bCs/>
                <w:iCs/>
                <w:lang w:val="sr-Cyrl-CS"/>
              </w:rPr>
              <w:t>МЕСТО ИСПОРУКЕ:</w:t>
            </w:r>
            <w:r w:rsidRPr="00295106">
              <w:rPr>
                <w:rFonts w:cs="Arial"/>
                <w:b/>
                <w:bCs/>
                <w:i/>
                <w:iCs/>
                <w:lang w:val="sr-Cyrl-CS"/>
              </w:rPr>
              <w:t xml:space="preserve"> </w:t>
            </w:r>
            <w:r w:rsidRPr="00295106">
              <w:rPr>
                <w:rFonts w:cs="Arial"/>
                <w:bCs/>
                <w:iCs/>
                <w:lang w:val="sr-Cyrl-CS"/>
              </w:rPr>
              <w:t>локација наручиоца и</w:t>
            </w:r>
            <w:r w:rsidR="006266F6" w:rsidRPr="00295106">
              <w:rPr>
                <w:rFonts w:cs="Arial"/>
                <w:bCs/>
                <w:iCs/>
                <w:lang w:val="sr-Cyrl-CS"/>
              </w:rPr>
              <w:t xml:space="preserve"> </w:t>
            </w:r>
            <w:r w:rsidRPr="00295106">
              <w:rPr>
                <w:rFonts w:cs="Arial"/>
                <w:bCs/>
                <w:iCs/>
                <w:lang w:val="sr-Cyrl-CS"/>
              </w:rPr>
              <w:t>то:</w:t>
            </w:r>
          </w:p>
          <w:p w:rsidR="000E75A0" w:rsidRPr="00663805" w:rsidRDefault="00701CFB" w:rsidP="00663805">
            <w:pPr>
              <w:spacing w:before="0"/>
              <w:jc w:val="center"/>
              <w:rPr>
                <w:rFonts w:cs="Arial"/>
                <w:bCs/>
                <w:iCs/>
                <w:lang w:val="sr-Cyrl-CS"/>
              </w:rPr>
            </w:pPr>
            <w:r w:rsidRPr="00295106">
              <w:rPr>
                <w:rFonts w:cs="Arial"/>
                <w:bCs/>
                <w:iCs/>
                <w:lang w:val="sr-Cyrl-CS"/>
              </w:rPr>
              <w:t>Костолац, складиште</w:t>
            </w:r>
            <w:r w:rsidR="006266F6" w:rsidRPr="00295106">
              <w:rPr>
                <w:rFonts w:cs="Arial"/>
                <w:bCs/>
                <w:iCs/>
                <w:lang w:val="sr-Cyrl-CS"/>
              </w:rPr>
              <w:t xml:space="preserve"> наручиоца</w:t>
            </w:r>
          </w:p>
        </w:tc>
        <w:tc>
          <w:tcPr>
            <w:tcW w:w="4110" w:type="dxa"/>
            <w:vAlign w:val="center"/>
          </w:tcPr>
          <w:p w:rsidR="000E75A0" w:rsidRPr="00295106" w:rsidRDefault="000E75A0" w:rsidP="00AF3AF8">
            <w:pPr>
              <w:spacing w:before="0"/>
              <w:jc w:val="center"/>
              <w:rPr>
                <w:rFonts w:cs="Arial"/>
                <w:bCs/>
                <w:iCs/>
                <w:lang w:val="sr-Cyrl-CS"/>
              </w:rPr>
            </w:pPr>
            <w:r w:rsidRPr="00295106">
              <w:rPr>
                <w:rFonts w:cs="Arial"/>
                <w:bCs/>
                <w:iCs/>
                <w:lang w:val="sr-Cyrl-CS"/>
              </w:rPr>
              <w:t xml:space="preserve">Сагласан </w:t>
            </w:r>
            <w:r w:rsidR="0059240C">
              <w:rPr>
                <w:rFonts w:cs="Arial"/>
                <w:bCs/>
                <w:iCs/>
                <w:lang w:val="sr-Cyrl-CS"/>
              </w:rPr>
              <w:t>с</w:t>
            </w:r>
            <w:r w:rsidRPr="00295106">
              <w:rPr>
                <w:rFonts w:cs="Arial"/>
                <w:bCs/>
                <w:iCs/>
                <w:lang w:val="sr-Cyrl-CS"/>
              </w:rPr>
              <w:t>а захтевом наручиоца</w:t>
            </w:r>
          </w:p>
          <w:p w:rsidR="000E75A0" w:rsidRPr="00295106" w:rsidRDefault="000E75A0" w:rsidP="00AF3AF8">
            <w:pPr>
              <w:spacing w:before="0"/>
              <w:jc w:val="center"/>
              <w:rPr>
                <w:rFonts w:cs="Arial"/>
                <w:b/>
                <w:bCs/>
                <w:i/>
                <w:iCs/>
                <w:lang w:val="sr-Cyrl-CS"/>
              </w:rPr>
            </w:pPr>
            <w:r w:rsidRPr="00295106">
              <w:rPr>
                <w:rFonts w:cs="Arial"/>
                <w:bCs/>
                <w:iCs/>
                <w:lang w:val="sr-Cyrl-CS"/>
              </w:rPr>
              <w:t>ДА/НЕ (заокружити)</w:t>
            </w:r>
          </w:p>
        </w:tc>
      </w:tr>
      <w:tr w:rsidR="000E455D" w:rsidRPr="00CD0CAD" w:rsidTr="00382D2A">
        <w:trPr>
          <w:trHeight w:val="800"/>
        </w:trPr>
        <w:tc>
          <w:tcPr>
            <w:tcW w:w="5466"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ВАЖЕЊА ПОНУДЕ:</w:t>
            </w:r>
          </w:p>
          <w:p w:rsidR="000E75A0" w:rsidRPr="000E455D" w:rsidRDefault="000E75A0" w:rsidP="00AF3AF8">
            <w:pPr>
              <w:spacing w:before="0"/>
              <w:jc w:val="center"/>
              <w:rPr>
                <w:rFonts w:cs="Arial"/>
                <w:b/>
                <w:bCs/>
                <w:iCs/>
                <w:lang w:val="sr-Cyrl-CS"/>
              </w:rPr>
            </w:pPr>
            <w:r w:rsidRPr="000E455D">
              <w:rPr>
                <w:rFonts w:cs="Arial"/>
                <w:bCs/>
                <w:iCs/>
                <w:lang w:val="sr-Cyrl-CS"/>
              </w:rPr>
              <w:t>не може бити краћ</w:t>
            </w:r>
            <w:r w:rsidRPr="00611597">
              <w:rPr>
                <w:rFonts w:cs="Arial"/>
                <w:bCs/>
                <w:iCs/>
                <w:lang w:val="ru-RU"/>
              </w:rPr>
              <w:t>и</w:t>
            </w:r>
            <w:r w:rsidRPr="000E455D">
              <w:rPr>
                <w:rFonts w:cs="Arial"/>
                <w:bCs/>
                <w:iCs/>
                <w:lang w:val="sr-Cyrl-CS"/>
              </w:rPr>
              <w:t xml:space="preserve"> од </w:t>
            </w:r>
            <w:r w:rsidR="006266F6" w:rsidRPr="000E455D">
              <w:rPr>
                <w:rFonts w:cs="Arial"/>
                <w:bCs/>
                <w:iCs/>
                <w:lang w:val="sr-Cyrl-CS"/>
              </w:rPr>
              <w:t>6</w:t>
            </w:r>
            <w:r w:rsidRPr="000E455D">
              <w:rPr>
                <w:rFonts w:cs="Arial"/>
                <w:bCs/>
                <w:iCs/>
                <w:lang w:val="sr-Cyrl-CS"/>
              </w:rPr>
              <w:t>0 дана од дана отварања понуда</w:t>
            </w:r>
          </w:p>
        </w:tc>
        <w:tc>
          <w:tcPr>
            <w:tcW w:w="4110" w:type="dxa"/>
            <w:vAlign w:val="center"/>
          </w:tcPr>
          <w:p w:rsidR="000E75A0" w:rsidRPr="000E455D" w:rsidRDefault="000E75A0" w:rsidP="00AF3AF8">
            <w:pPr>
              <w:spacing w:before="0"/>
              <w:jc w:val="center"/>
              <w:rPr>
                <w:rFonts w:cs="Arial"/>
                <w:b/>
                <w:bCs/>
                <w:iCs/>
                <w:lang w:val="sr-Cyrl-CS"/>
              </w:rPr>
            </w:pPr>
          </w:p>
          <w:p w:rsidR="000E75A0" w:rsidRPr="000E455D" w:rsidRDefault="000E75A0" w:rsidP="00AF3AF8">
            <w:pPr>
              <w:spacing w:before="0"/>
              <w:jc w:val="center"/>
              <w:rPr>
                <w:rFonts w:cs="Arial"/>
                <w:b/>
                <w:bCs/>
                <w:iCs/>
                <w:lang w:val="sr-Cyrl-CS"/>
              </w:rPr>
            </w:pPr>
            <w:r w:rsidRPr="000E455D">
              <w:rPr>
                <w:rFonts w:cs="Arial"/>
                <w:bCs/>
                <w:iCs/>
                <w:lang w:val="sr-Cyrl-CS"/>
              </w:rPr>
              <w:t>_____</w:t>
            </w:r>
            <w:r w:rsidR="006266F6" w:rsidRPr="000E455D">
              <w:rPr>
                <w:rFonts w:cs="Arial"/>
                <w:bCs/>
                <w:iCs/>
                <w:lang w:val="sr-Cyrl-CS"/>
              </w:rPr>
              <w:t xml:space="preserve"> </w:t>
            </w:r>
            <w:r w:rsidRPr="000E455D">
              <w:rPr>
                <w:rFonts w:cs="Arial"/>
                <w:bCs/>
                <w:iCs/>
                <w:lang w:val="sr-Cyrl-CS"/>
              </w:rPr>
              <w:t xml:space="preserve"> дана од дана отварања понуда</w:t>
            </w:r>
          </w:p>
        </w:tc>
      </w:tr>
      <w:tr w:rsidR="000E75A0" w:rsidRPr="00CD0CAD" w:rsidTr="00382D2A">
        <w:tc>
          <w:tcPr>
            <w:tcW w:w="9576" w:type="dxa"/>
            <w:gridSpan w:val="2"/>
          </w:tcPr>
          <w:p w:rsidR="000E75A0" w:rsidRPr="000E455D" w:rsidRDefault="000E75A0" w:rsidP="00AF3AF8">
            <w:pPr>
              <w:spacing w:before="0"/>
              <w:rPr>
                <w:rFonts w:cs="Arial"/>
                <w:bCs/>
                <w:i/>
                <w:iCs/>
                <w:lang w:val="sr-Cyrl-CS"/>
              </w:rPr>
            </w:pPr>
            <w:r w:rsidRPr="000E455D">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0E455D" w:rsidRDefault="00BA2C2D" w:rsidP="00BA2C2D">
      <w:pPr>
        <w:spacing w:before="0"/>
        <w:rPr>
          <w:rFonts w:cs="Arial"/>
          <w:b/>
          <w:bCs/>
          <w:i/>
          <w:iCs/>
          <w:lang w:val="sr-Cyrl-CS"/>
        </w:rPr>
      </w:pPr>
    </w:p>
    <w:p w:rsidR="000E75A0" w:rsidRPr="000E455D" w:rsidRDefault="00BA2C2D" w:rsidP="00BA2C2D">
      <w:pPr>
        <w:spacing w:before="0"/>
        <w:rPr>
          <w:rFonts w:eastAsia="TimesNewRomanPSMT" w:cs="Arial"/>
          <w:bCs/>
          <w:lang w:val="sr-Cyrl-CS"/>
        </w:rPr>
      </w:pPr>
      <w:r w:rsidRPr="000E455D">
        <w:rPr>
          <w:rFonts w:cs="Arial"/>
          <w:b/>
          <w:bCs/>
          <w:i/>
          <w:iCs/>
          <w:lang w:val="sr-Cyrl-CS"/>
        </w:rPr>
        <w:t xml:space="preserve">               </w:t>
      </w:r>
      <w:r w:rsidR="000E75A0" w:rsidRPr="00611597">
        <w:rPr>
          <w:rFonts w:eastAsia="TimesNewRomanPSMT" w:cs="Arial"/>
          <w:bCs/>
          <w:lang w:val="ru-RU"/>
        </w:rPr>
        <w:t xml:space="preserve">Датум </w:t>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t xml:space="preserve">             </w:t>
      </w:r>
      <w:r w:rsidRPr="000E455D">
        <w:rPr>
          <w:rFonts w:eastAsia="TimesNewRomanPSMT" w:cs="Arial"/>
          <w:bCs/>
          <w:lang w:val="sr-Cyrl-CS"/>
        </w:rPr>
        <w:t xml:space="preserve">                </w:t>
      </w:r>
      <w:r w:rsidR="000E75A0" w:rsidRPr="000E455D">
        <w:rPr>
          <w:rFonts w:eastAsia="TimesNewRomanPSMT" w:cs="Arial"/>
          <w:bCs/>
          <w:lang w:val="sr-Cyrl-CS"/>
        </w:rPr>
        <w:t xml:space="preserve"> </w:t>
      </w:r>
      <w:r w:rsidRPr="000E455D">
        <w:rPr>
          <w:rFonts w:eastAsia="TimesNewRomanPSMT" w:cs="Arial"/>
          <w:bCs/>
          <w:lang w:val="sr-Cyrl-CS"/>
        </w:rPr>
        <w:t xml:space="preserve">        </w:t>
      </w:r>
      <w:r w:rsidR="000E75A0" w:rsidRPr="00611597">
        <w:rPr>
          <w:rFonts w:eastAsia="TimesNewRomanPSMT" w:cs="Arial"/>
          <w:bCs/>
          <w:lang w:val="ru-RU"/>
        </w:rPr>
        <w:t>Понуђач</w:t>
      </w:r>
    </w:p>
    <w:p w:rsidR="000E75A0" w:rsidRPr="000E455D" w:rsidRDefault="000E75A0" w:rsidP="000E75A0">
      <w:pPr>
        <w:spacing w:before="0"/>
        <w:ind w:left="720" w:firstLine="720"/>
        <w:rPr>
          <w:rFonts w:eastAsia="TimesNewRomanPSMT" w:cs="Arial"/>
          <w:bCs/>
          <w:lang w:val="sr-Cyrl-CS"/>
        </w:rPr>
      </w:pPr>
    </w:p>
    <w:p w:rsidR="000E75A0" w:rsidRPr="000E455D" w:rsidRDefault="000E75A0" w:rsidP="000E75A0">
      <w:pPr>
        <w:spacing w:before="0"/>
        <w:rPr>
          <w:rFonts w:eastAsia="TimesNewRomanPS-BoldMT" w:cs="Arial"/>
          <w:b/>
          <w:bCs/>
          <w:i/>
          <w:iCs/>
          <w:lang w:val="sr-Cyrl-CS"/>
        </w:rPr>
      </w:pPr>
      <w:r w:rsidRPr="00611597">
        <w:rPr>
          <w:rFonts w:eastAsia="TimesNewRomanPS-BoldMT" w:cs="Arial"/>
          <w:b/>
          <w:bCs/>
          <w:i/>
          <w:iCs/>
          <w:lang w:val="ru-RU"/>
        </w:rPr>
        <w:t>________________________</w:t>
      </w:r>
      <w:r w:rsidR="00BA2C2D" w:rsidRPr="000E455D">
        <w:rPr>
          <w:rFonts w:eastAsia="TimesNewRomanPS-BoldMT" w:cs="Arial"/>
          <w:b/>
          <w:bCs/>
          <w:i/>
          <w:iCs/>
          <w:lang w:val="sr-Cyrl-CS"/>
        </w:rPr>
        <w:t xml:space="preserve">          </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w:t>
      </w:r>
      <w:r w:rsidR="00BA2C2D" w:rsidRPr="000E455D">
        <w:rPr>
          <w:rFonts w:eastAsia="TimesNewRomanPS-BoldMT" w:cs="Arial"/>
          <w:b/>
          <w:bCs/>
          <w:i/>
          <w:iCs/>
          <w:lang w:val="sr-Cyrl-CS"/>
        </w:rPr>
        <w:t>___</w:t>
      </w:r>
      <w:r w:rsidRPr="000E455D">
        <w:rPr>
          <w:rFonts w:eastAsia="TimesNewRomanPS-BoldMT" w:cs="Arial"/>
          <w:b/>
          <w:bCs/>
          <w:i/>
          <w:iCs/>
          <w:lang w:val="sr-Cyrl-CS"/>
        </w:rPr>
        <w:t xml:space="preserve">__________________                                      </w:t>
      </w: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0E75A0" w:rsidRPr="000E455D" w:rsidRDefault="000E75A0" w:rsidP="000E75A0">
      <w:pPr>
        <w:spacing w:before="0"/>
        <w:rPr>
          <w:rFonts w:cs="Arial"/>
          <w:b/>
          <w:bCs/>
          <w:i/>
          <w:iCs/>
          <w:u w:val="single"/>
          <w:lang w:val="sr-Cyrl-RS"/>
        </w:rPr>
      </w:pPr>
      <w:r w:rsidRPr="00611597">
        <w:rPr>
          <w:rFonts w:cs="Arial"/>
          <w:b/>
          <w:bCs/>
          <w:i/>
          <w:iCs/>
          <w:u w:val="single"/>
          <w:lang w:val="ru-RU"/>
        </w:rPr>
        <w:lastRenderedPageBreak/>
        <w:t>Напомене:</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Понуђач је обавезан да у обрасцу понуде попуни све комерцијалне услове (сва празна поља).</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xml:space="preserve">- </w:t>
      </w:r>
      <w:r w:rsidRPr="000E455D">
        <w:rPr>
          <w:rFonts w:eastAsia="TimesNewRomanPS-BoldMT" w:cs="Arial"/>
          <w:bCs/>
          <w:i/>
          <w:iCs/>
          <w:lang w:val="ru-RU"/>
        </w:rPr>
        <w:t>Уколико понуђачи подносе заједничку понуду,</w:t>
      </w:r>
      <w:r w:rsidRPr="000E455D">
        <w:rPr>
          <w:rFonts w:eastAsia="TimesNewRomanPS-BoldMT" w:cs="Arial"/>
          <w:bCs/>
          <w:i/>
          <w:iCs/>
          <w:lang w:val="sr-Cyrl-RS"/>
        </w:rPr>
        <w:t xml:space="preserve"> </w:t>
      </w:r>
      <w:r w:rsidRPr="000E455D">
        <w:rPr>
          <w:rFonts w:eastAsia="TimesNewRomanPS-BoldMT" w:cs="Arial"/>
          <w:bCs/>
          <w:i/>
          <w:iCs/>
          <w:lang w:val="ru-RU"/>
        </w:rPr>
        <w:t>група понуђача може да о</w:t>
      </w:r>
      <w:r w:rsidRPr="000E455D">
        <w:rPr>
          <w:rFonts w:eastAsia="TimesNewRomanPS-BoldMT" w:cs="Arial"/>
          <w:bCs/>
          <w:i/>
          <w:iCs/>
          <w:lang w:val="sr-Cyrl-RS"/>
        </w:rPr>
        <w:t>власти</w:t>
      </w:r>
      <w:r w:rsidRPr="000E455D">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D2119" w:rsidRDefault="001D2119"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D2119" w:rsidSect="00282133">
          <w:headerReference w:type="default" r:id="rId176"/>
          <w:footerReference w:type="even" r:id="rId177"/>
          <w:footerReference w:type="default" r:id="rId178"/>
          <w:headerReference w:type="first" r:id="rId179"/>
          <w:footerReference w:type="first" r:id="rId180"/>
          <w:footnotePr>
            <w:pos w:val="beneathText"/>
          </w:footnotePr>
          <w:pgSz w:w="12240" w:h="15840" w:code="1"/>
          <w:pgMar w:top="1440" w:right="1440" w:bottom="1440" w:left="1440" w:header="142" w:footer="437" w:gutter="0"/>
          <w:cols w:space="708"/>
          <w:titlePg/>
          <w:docGrid w:linePitch="360"/>
        </w:sectPr>
      </w:pPr>
    </w:p>
    <w:p w:rsidR="00BF17A6" w:rsidRPr="000E455D" w:rsidRDefault="00C714AF" w:rsidP="00BF17A6">
      <w:pPr>
        <w:pStyle w:val="KDObrazac"/>
        <w:spacing w:before="0"/>
      </w:pPr>
      <w:r>
        <w:lastRenderedPageBreak/>
        <w:t>O</w:t>
      </w:r>
      <w:r w:rsidR="00BF17A6" w:rsidRPr="000E455D">
        <w:t xml:space="preserve">БРАЗАЦ </w:t>
      </w:r>
      <w:r w:rsidR="00BF17A6" w:rsidRPr="000E455D">
        <w:rPr>
          <w:lang w:val="sr-Cyrl-RS"/>
        </w:rPr>
        <w:t>2</w:t>
      </w:r>
      <w:r w:rsidR="00BF17A6" w:rsidRPr="000E455D">
        <w:t>.</w:t>
      </w:r>
    </w:p>
    <w:p w:rsidR="0092057D" w:rsidRPr="00616711" w:rsidRDefault="00BF17A6" w:rsidP="00616711">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tbl>
      <w:tblPr>
        <w:tblW w:w="5000" w:type="pct"/>
        <w:tblLayout w:type="fixed"/>
        <w:tblLook w:val="04A0" w:firstRow="1" w:lastRow="0" w:firstColumn="1" w:lastColumn="0" w:noHBand="0" w:noVBand="1"/>
      </w:tblPr>
      <w:tblGrid>
        <w:gridCol w:w="14498"/>
        <w:gridCol w:w="236"/>
        <w:gridCol w:w="236"/>
        <w:gridCol w:w="236"/>
      </w:tblGrid>
      <w:tr w:rsidR="000E455D" w:rsidRPr="000E455D" w:rsidTr="00C714AF">
        <w:trPr>
          <w:trHeight w:val="478"/>
        </w:trPr>
        <w:tc>
          <w:tcPr>
            <w:tcW w:w="4870" w:type="pct"/>
            <w:tcBorders>
              <w:top w:val="nil"/>
              <w:left w:val="nil"/>
              <w:bottom w:val="nil"/>
              <w:right w:val="nil"/>
            </w:tcBorders>
            <w:shd w:val="clear" w:color="auto" w:fill="auto"/>
            <w:noWrap/>
            <w:vAlign w:val="bottom"/>
            <w:hideMark/>
          </w:tcPr>
          <w:p w:rsidR="00E422EB" w:rsidRPr="0021353F" w:rsidRDefault="00616711" w:rsidP="005C2FEA">
            <w:pPr>
              <w:spacing w:before="0"/>
              <w:jc w:val="left"/>
              <w:rPr>
                <w:rFonts w:cs="Arial"/>
                <w:b/>
                <w:bCs/>
                <w:lang w:val="sr-Latn-RS" w:eastAsia="sr-Latn-RS"/>
              </w:rPr>
            </w:pPr>
            <w:r>
              <w:rPr>
                <w:rFonts w:cs="Arial"/>
                <w:b/>
                <w:bCs/>
                <w:lang w:val="sr-Latn-RS" w:eastAsia="sr-Latn-RS"/>
              </w:rPr>
              <w:t xml:space="preserve"> </w:t>
            </w:r>
            <w:r w:rsidR="00FF22F9" w:rsidRPr="0092057D">
              <w:rPr>
                <w:rFonts w:eastAsia="Arial Unicode MS" w:cs="Arial"/>
                <w:b/>
              </w:rPr>
              <w:t xml:space="preserve">Табела </w:t>
            </w:r>
            <w:r w:rsidR="00B7389F">
              <w:rPr>
                <w:rFonts w:cs="Arial"/>
                <w:b/>
                <w:bCs/>
                <w:lang w:val="sr-Latn-RS" w:eastAsia="sr-Latn-RS"/>
              </w:rPr>
              <w:t>1</w:t>
            </w:r>
          </w:p>
          <w:p w:rsidR="00FB26F9" w:rsidRDefault="00FB26F9" w:rsidP="005C2FEA">
            <w:pPr>
              <w:spacing w:before="0"/>
              <w:jc w:val="left"/>
              <w:rPr>
                <w:rFonts w:cs="Arial"/>
                <w:lang w:val="sr-Latn-RS" w:eastAsia="sr-Latn-RS"/>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1418"/>
              <w:gridCol w:w="567"/>
              <w:gridCol w:w="992"/>
              <w:gridCol w:w="992"/>
              <w:gridCol w:w="993"/>
              <w:gridCol w:w="1134"/>
              <w:gridCol w:w="992"/>
              <w:gridCol w:w="567"/>
              <w:gridCol w:w="567"/>
              <w:gridCol w:w="1134"/>
              <w:gridCol w:w="567"/>
              <w:gridCol w:w="905"/>
              <w:gridCol w:w="1788"/>
            </w:tblGrid>
            <w:tr w:rsidR="00663805" w:rsidRPr="00663805" w:rsidTr="00663805">
              <w:trPr>
                <w:trHeight w:val="300"/>
              </w:trPr>
              <w:tc>
                <w:tcPr>
                  <w:tcW w:w="846"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 </w:t>
                  </w:r>
                </w:p>
              </w:tc>
              <w:tc>
                <w:tcPr>
                  <w:tcW w:w="850"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2 </w:t>
                  </w:r>
                </w:p>
              </w:tc>
              <w:tc>
                <w:tcPr>
                  <w:tcW w:w="1418"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3 </w:t>
                  </w:r>
                </w:p>
              </w:tc>
              <w:tc>
                <w:tcPr>
                  <w:tcW w:w="567"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4 </w:t>
                  </w:r>
                </w:p>
              </w:tc>
              <w:tc>
                <w:tcPr>
                  <w:tcW w:w="992"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5 </w:t>
                  </w:r>
                </w:p>
              </w:tc>
              <w:tc>
                <w:tcPr>
                  <w:tcW w:w="992"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6 </w:t>
                  </w:r>
                </w:p>
              </w:tc>
              <w:tc>
                <w:tcPr>
                  <w:tcW w:w="993"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7 </w:t>
                  </w:r>
                </w:p>
              </w:tc>
              <w:tc>
                <w:tcPr>
                  <w:tcW w:w="1134"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8 </w:t>
                  </w:r>
                </w:p>
              </w:tc>
              <w:tc>
                <w:tcPr>
                  <w:tcW w:w="992"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9 </w:t>
                  </w:r>
                </w:p>
              </w:tc>
              <w:tc>
                <w:tcPr>
                  <w:tcW w:w="567"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10 </w:t>
                  </w:r>
                </w:p>
              </w:tc>
              <w:tc>
                <w:tcPr>
                  <w:tcW w:w="1701" w:type="dxa"/>
                  <w:gridSpan w:val="2"/>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11 </w:t>
                  </w:r>
                </w:p>
              </w:tc>
              <w:tc>
                <w:tcPr>
                  <w:tcW w:w="1472" w:type="dxa"/>
                  <w:gridSpan w:val="2"/>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12 </w:t>
                  </w:r>
                </w:p>
              </w:tc>
              <w:tc>
                <w:tcPr>
                  <w:tcW w:w="1788"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13 </w:t>
                  </w:r>
                </w:p>
              </w:tc>
            </w:tr>
            <w:tr w:rsidR="00663805" w:rsidRPr="00663805" w:rsidTr="00663805">
              <w:trPr>
                <w:trHeight w:val="300"/>
              </w:trPr>
              <w:tc>
                <w:tcPr>
                  <w:tcW w:w="846"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Pozicija</w:t>
                  </w:r>
                </w:p>
              </w:tc>
              <w:tc>
                <w:tcPr>
                  <w:tcW w:w="850"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Šifra</w:t>
                  </w:r>
                </w:p>
              </w:tc>
              <w:tc>
                <w:tcPr>
                  <w:tcW w:w="1418"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Naziv proizvoda</w:t>
                  </w:r>
                </w:p>
              </w:tc>
              <w:tc>
                <w:tcPr>
                  <w:tcW w:w="567"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JM</w:t>
                  </w:r>
                </w:p>
              </w:tc>
              <w:tc>
                <w:tcPr>
                  <w:tcW w:w="992"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Količina</w:t>
                  </w:r>
                </w:p>
              </w:tc>
              <w:tc>
                <w:tcPr>
                  <w:tcW w:w="992"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Jed.cena bezPDV</w:t>
                  </w:r>
                </w:p>
              </w:tc>
              <w:tc>
                <w:tcPr>
                  <w:tcW w:w="993"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Jed.cena sa PDV</w:t>
                  </w:r>
                </w:p>
              </w:tc>
              <w:tc>
                <w:tcPr>
                  <w:tcW w:w="1134"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Uku.cena bezPDV</w:t>
                  </w:r>
                </w:p>
              </w:tc>
              <w:tc>
                <w:tcPr>
                  <w:tcW w:w="992"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Uku.cena saPDV</w:t>
                  </w:r>
                </w:p>
              </w:tc>
              <w:tc>
                <w:tcPr>
                  <w:tcW w:w="567"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Kol.</w:t>
                  </w:r>
                </w:p>
              </w:tc>
              <w:tc>
                <w:tcPr>
                  <w:tcW w:w="1701" w:type="dxa"/>
                  <w:gridSpan w:val="2"/>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Namena</w:t>
                  </w:r>
                </w:p>
              </w:tc>
              <w:tc>
                <w:tcPr>
                  <w:tcW w:w="1472" w:type="dxa"/>
                  <w:gridSpan w:val="2"/>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Skladište</w:t>
                  </w:r>
                </w:p>
              </w:tc>
              <w:tc>
                <w:tcPr>
                  <w:tcW w:w="1788"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naziv proizvođača dobara, model, oznaka dobra</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669512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AREOMETAR 1.000-1.100</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1728709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AVAN SA TUČKOM  PORCELAN FI 120MM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1132903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BALON PVC SA SLAVINOM</w:t>
                  </w:r>
                  <w:r w:rsidR="00917D38">
                    <w:rPr>
                      <w:rFonts w:cs="Arial"/>
                      <w:color w:val="000000"/>
                      <w:sz w:val="14"/>
                      <w:szCs w:val="14"/>
                      <w:lang w:val="sr-Latn-RS" w:eastAsia="sr-Latn-RS"/>
                    </w:rPr>
                    <w:t xml:space="preserve"> 10l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486388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BALON ZA UZORKOVANJE GASA</w:t>
                  </w:r>
                  <w:r w:rsidR="00917D38">
                    <w:rPr>
                      <w:rFonts w:cs="Arial"/>
                      <w:color w:val="000000"/>
                      <w:sz w:val="14"/>
                      <w:szCs w:val="14"/>
                      <w:lang w:val="sr-Latn-RS" w:eastAsia="sr-Latn-RS"/>
                    </w:rPr>
                    <w:t xml:space="preserve"> 4l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1634542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BIDON-ČETVRTASTI OD 5 L ZA VODU HDPE</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485810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BIRETA AUTOMATSKA -TAMNA 50 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668664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BIRETA AUTOMATSKA SVETLA 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405"/>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1776819 </w:t>
                  </w:r>
                </w:p>
              </w:tc>
              <w:tc>
                <w:tcPr>
                  <w:tcW w:w="1418" w:type="dxa"/>
                  <w:shd w:val="clear" w:color="auto" w:fill="auto"/>
                  <w:vAlign w:val="bottom"/>
                  <w:hideMark/>
                </w:tcPr>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250ML SVETLA SA NAVOJEM 70X113MM DIN168 SA POKLOPCEM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9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455539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MED. PVC 500ML.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1615769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PVC 1000ML SA ZATVARAČEM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180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1758365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PVC 250ML SA ZATVARAČEM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1758373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PVC 500ML SA ZATVARAČEM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455601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455598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500ML BELA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1589962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TAMNA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1688006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TAMNA 500ML TAMNA ISO 4796-2</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455520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ZA PRAH 25OML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1728784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ZA PRAH STAKLENA 500ML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19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1728776 </w:t>
                  </w:r>
                </w:p>
              </w:tc>
              <w:tc>
                <w:tcPr>
                  <w:tcW w:w="1418" w:type="dxa"/>
                  <w:shd w:val="clear" w:color="auto" w:fill="auto"/>
                  <w:noWrap/>
                  <w:vAlign w:val="bottom"/>
                  <w:hideMark/>
                </w:tcPr>
                <w:p w:rsidR="00663805" w:rsidRPr="00663805" w:rsidRDefault="00917D38" w:rsidP="00663805">
                  <w:pPr>
                    <w:spacing w:before="0"/>
                    <w:jc w:val="left"/>
                    <w:rPr>
                      <w:rFonts w:cs="Arial"/>
                      <w:color w:val="000000"/>
                      <w:sz w:val="14"/>
                      <w:szCs w:val="14"/>
                      <w:lang w:val="sr-Latn-RS" w:eastAsia="sr-Latn-RS"/>
                    </w:rPr>
                  </w:pPr>
                  <w:r w:rsidRPr="0023758C">
                    <w:rPr>
                      <w:rFonts w:cs="Arial"/>
                      <w:color w:val="000000"/>
                      <w:sz w:val="16"/>
                      <w:szCs w:val="16"/>
                      <w:lang w:val="sr-Latn-RS" w:eastAsia="sr-Latn-RS"/>
                    </w:rPr>
                    <w:t>BOCA ZA PRAH STAKLENA 60ML</w:t>
                  </w:r>
                  <w:r>
                    <w:rPr>
                      <w:rFonts w:cs="Arial"/>
                      <w:color w:val="000000"/>
                      <w:sz w:val="16"/>
                      <w:szCs w:val="16"/>
                      <w:lang w:val="sr-Latn-RS" w:eastAsia="sr-Latn-RS"/>
                    </w:rPr>
                    <w:t xml:space="preserve"> – naručilac prihvata i bocu za prah staklenu 50ml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1616196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ŠPRIC SA ŠTAMPOM 500ML ZA DESTILOVANU VODU</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1483668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BURE PVC ZA ODLAGANJE TEČNOG LABORAT.OG OTPAD 25L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1732447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1-10ML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1732404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10-100ML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1732439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2,5-25ML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1732420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5-50ML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486647 </w:t>
                  </w:r>
                </w:p>
              </w:tc>
              <w:tc>
                <w:tcPr>
                  <w:tcW w:w="1418" w:type="dxa"/>
                  <w:vMerge w:val="restart"/>
                  <w:shd w:val="clear" w:color="auto" w:fill="auto"/>
                  <w:noWrap/>
                  <w:vAlign w:val="bottom"/>
                  <w:hideMark/>
                </w:tcPr>
                <w:p w:rsidR="00663805" w:rsidRPr="00663805" w:rsidRDefault="00663805"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EKSIKATOR SA TUBUSOM</w:t>
                  </w:r>
                  <w:r w:rsidR="00917D38">
                    <w:rPr>
                      <w:rFonts w:cs="Arial"/>
                      <w:color w:val="000000"/>
                      <w:sz w:val="14"/>
                      <w:szCs w:val="14"/>
                      <w:lang w:val="sr-Latn-RS" w:eastAsia="sr-Latn-RS"/>
                    </w:rPr>
                    <w:t xml:space="preserve"> prečnika Ø</w:t>
                  </w:r>
                  <w:r w:rsidRPr="00663805">
                    <w:rPr>
                      <w:rFonts w:cs="Arial"/>
                      <w:color w:val="000000"/>
                      <w:sz w:val="14"/>
                      <w:szCs w:val="14"/>
                      <w:lang w:val="sr-Latn-RS" w:eastAsia="sr-Latn-RS"/>
                    </w:rPr>
                    <w:t>2</w:t>
                  </w:r>
                  <w:r w:rsidR="00917D38">
                    <w:rPr>
                      <w:rFonts w:cs="Arial"/>
                      <w:color w:val="000000"/>
                      <w:sz w:val="14"/>
                      <w:szCs w:val="14"/>
                      <w:lang w:val="sr-Latn-RS" w:eastAsia="sr-Latn-RS"/>
                    </w:rPr>
                    <w:t>1</w:t>
                  </w:r>
                  <w:r w:rsidRPr="00663805">
                    <w:rPr>
                      <w:rFonts w:cs="Arial"/>
                      <w:color w:val="000000"/>
                      <w:sz w:val="14"/>
                      <w:szCs w:val="14"/>
                      <w:lang w:val="sr-Latn-RS" w:eastAsia="sr-Latn-RS"/>
                    </w:rPr>
                    <w:t>0MM KOMPLET</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27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486728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EKSIKATOR SA TUBUSOM 250MM KOMPLET</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1640283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ISPIRALICA GASNA STAKLENA 100ML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486876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KASIKA LABORATORIJSKA PVC 150MM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1728938 </w:t>
                  </w:r>
                </w:p>
              </w:tc>
              <w:tc>
                <w:tcPr>
                  <w:tcW w:w="1418" w:type="dxa"/>
                  <w:shd w:val="clear" w:color="auto" w:fill="auto"/>
                  <w:noWrap/>
                  <w:vAlign w:val="bottom"/>
                  <w:hideMark/>
                </w:tcPr>
                <w:p w:rsidR="00663805" w:rsidRPr="00917D38" w:rsidRDefault="00917D38" w:rsidP="00663805">
                  <w:pPr>
                    <w:spacing w:before="0"/>
                    <w:jc w:val="left"/>
                    <w:rPr>
                      <w:rFonts w:cs="Arial"/>
                      <w:color w:val="000000"/>
                      <w:sz w:val="14"/>
                      <w:szCs w:val="14"/>
                      <w:lang w:val="sr-Latn-RS" w:eastAsia="sr-Latn-RS"/>
                    </w:rPr>
                  </w:pPr>
                  <w:r w:rsidRPr="00917D38">
                    <w:rPr>
                      <w:rFonts w:cs="Arial"/>
                      <w:color w:val="000000"/>
                      <w:sz w:val="14"/>
                      <w:szCs w:val="14"/>
                      <w:lang w:val="sr-Latn-RS" w:eastAsia="sr-Latn-RS"/>
                    </w:rPr>
                    <w:t>KESICA PATENT(ZIP) 150X200MM – naručilac prihvata i kesicu patent (zip) dimezija 160x200mm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center"/>
                    <w:rPr>
                      <w:rFonts w:cs="Arial"/>
                      <w:color w:val="000000"/>
                      <w:sz w:val="14"/>
                      <w:szCs w:val="14"/>
                      <w:lang w:val="sr-Latn-RS" w:eastAsia="sr-Latn-RS"/>
                    </w:rPr>
                  </w:pPr>
                  <w:r w:rsidRPr="00663805">
                    <w:rPr>
                      <w:rFonts w:cs="Arial"/>
                      <w:color w:val="000000"/>
                      <w:sz w:val="14"/>
                      <w:szCs w:val="14"/>
                      <w:lang w:val="sr-Latn-RS" w:eastAsia="sr-Latn-RS"/>
                    </w:rPr>
                    <w:t>####</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31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1759493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KOLONA SA DIZNAMA PVC</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1736418 </w:t>
                  </w:r>
                </w:p>
              </w:tc>
              <w:tc>
                <w:tcPr>
                  <w:tcW w:w="1418" w:type="dxa"/>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LABORATORIJSKA GUMENA ZAŠTITA ZA PRSTE</w:t>
                  </w:r>
                </w:p>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1728660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LAKMUS PAPIR PH 1-14</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PAK</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1796941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LEVAK PVC 170MM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455172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LEVAK SQUIBB 250ML TEFLONSKA SLAVINA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36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1133462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LEVAK ZA SEDIMENTACIJU GRADUISANI</w:t>
                  </w:r>
                  <w:r w:rsidR="00917D38">
                    <w:rPr>
                      <w:rFonts w:cs="Arial"/>
                      <w:color w:val="000000"/>
                      <w:sz w:val="14"/>
                      <w:szCs w:val="14"/>
                      <w:lang w:val="sr-Latn-RS" w:eastAsia="sr-Latn-RS"/>
                    </w:rPr>
                    <w:t>, stakleni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454451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LONČIĆ ZA ŽARENJE 40X32</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683736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LONČIĆ ZA ŽARENJE 60X48 PORCEL.(SREDNJI OBLIK)</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1699377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LONČIĆ ZA ŽARENJE OD PLATINE 40X32 SA POKLOPCEM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1134159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MAKRO PROPIPETA</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1777025 </w:t>
                  </w:r>
                </w:p>
              </w:tc>
              <w:tc>
                <w:tcPr>
                  <w:tcW w:w="1418" w:type="dxa"/>
                  <w:shd w:val="clear" w:color="auto" w:fill="auto"/>
                  <w:noWrap/>
                  <w:vAlign w:val="bottom"/>
                  <w:hideMark/>
                </w:tcPr>
                <w:p w:rsidR="00663805" w:rsidRPr="00917D38" w:rsidRDefault="00917D38" w:rsidP="00663805">
                  <w:pPr>
                    <w:spacing w:before="0"/>
                    <w:jc w:val="left"/>
                    <w:rPr>
                      <w:rFonts w:cs="Arial"/>
                      <w:color w:val="000000"/>
                      <w:sz w:val="14"/>
                      <w:szCs w:val="14"/>
                      <w:lang w:val="sr-Latn-RS" w:eastAsia="sr-Latn-RS"/>
                    </w:rPr>
                  </w:pPr>
                  <w:r w:rsidRPr="00917D38">
                    <w:rPr>
                      <w:rFonts w:cs="Arial"/>
                      <w:color w:val="000000"/>
                      <w:sz w:val="14"/>
                      <w:szCs w:val="14"/>
                      <w:lang w:val="sr-Latn-RS" w:eastAsia="sr-Latn-RS"/>
                    </w:rPr>
                    <w:t>MAŠICE OD NERĐAJUĆEG ČELIKA 250MM – naručilac prihvata i mašice od od nerđajućeg čelika 300mm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42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1777033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MAŠICE OD NERĐAJUĆEG ČELIKA 450MM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1776797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250ML PVC VF</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1776789 </w:t>
                  </w:r>
                </w:p>
              </w:tc>
              <w:tc>
                <w:tcPr>
                  <w:tcW w:w="1418" w:type="dxa"/>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250ML STAKLENA VF</w:t>
                  </w: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1728768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PVC 500ML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690902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PVC GRADUISANA 100ML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455865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STAKLENA 100ML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673722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STAKLENA 25ML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49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1589954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STAKLENA 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1729101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PINCETA LABORATORIJSKA L=200MM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6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1735314 </w:t>
                  </w:r>
                </w:p>
              </w:tc>
              <w:tc>
                <w:tcPr>
                  <w:tcW w:w="1418" w:type="dxa"/>
                  <w:shd w:val="clear" w:color="auto" w:fill="auto"/>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PINCETA LABORATORIJSKA ZA FILTER PAPIR  OD NERĐAJUĆEG ČELIKA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455830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GRADUISANA SA KLIPOM 10ML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917D38" w:rsidRDefault="00663805" w:rsidP="00663805">
                  <w:pPr>
                    <w:spacing w:before="0"/>
                    <w:jc w:val="left"/>
                    <w:rPr>
                      <w:rFonts w:cs="Arial"/>
                      <w:color w:val="000000"/>
                      <w:sz w:val="12"/>
                      <w:szCs w:val="12"/>
                      <w:lang w:val="sr-Latn-RS" w:eastAsia="sr-Latn-RS"/>
                    </w:rPr>
                  </w:pPr>
                  <w:r w:rsidRPr="00917D38">
                    <w:rPr>
                      <w:rFonts w:cs="Arial"/>
                      <w:color w:val="000000"/>
                      <w:sz w:val="12"/>
                      <w:szCs w:val="12"/>
                      <w:lang w:val="sr-Latn-RS" w:eastAsia="sr-Latn-RS"/>
                    </w:rPr>
                    <w:t>TEKUĆE ODRŽAVANE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53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455849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GRADUISANA SA KLIPOM 25ML.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54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455822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GRADUISANA SA KLIPOM 5MM.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55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1776770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10ML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1776746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1ML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1776754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2ML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58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1776762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5ML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59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455814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SA KLIPOM GR 2ML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455806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SA KLIPOM GR. 1ML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1133802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10ML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1133713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1ML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63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1133764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2ML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1133780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1655310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PLOČA KRUŽNA PERF.KERAMIČKA EKSIKATORA 7MM,800C</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1134361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POSUDA PORCULANSKA ZA UPARAVANJE 100MM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917D38" w:rsidRPr="00663805" w:rsidTr="00663805">
              <w:trPr>
                <w:trHeight w:val="300"/>
              </w:trPr>
              <w:tc>
                <w:tcPr>
                  <w:tcW w:w="846"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67 </w:t>
                  </w:r>
                </w:p>
              </w:tc>
              <w:tc>
                <w:tcPr>
                  <w:tcW w:w="850"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455210 </w:t>
                  </w:r>
                </w:p>
              </w:tc>
              <w:tc>
                <w:tcPr>
                  <w:tcW w:w="1418" w:type="dxa"/>
                  <w:vMerge w:val="restart"/>
                  <w:shd w:val="clear" w:color="auto" w:fill="auto"/>
                  <w:noWrap/>
                  <w:vAlign w:val="bottom"/>
                  <w:hideMark/>
                </w:tcPr>
                <w:p w:rsidR="00917D38" w:rsidRPr="0023758C" w:rsidRDefault="00917D38" w:rsidP="00917D38">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40X40MM VEGEGLAS</w:t>
                  </w:r>
                  <w:r>
                    <w:rPr>
                      <w:rFonts w:cs="Arial"/>
                      <w:color w:val="000000"/>
                      <w:sz w:val="16"/>
                      <w:szCs w:val="16"/>
                      <w:lang w:val="sr-Latn-RS" w:eastAsia="sr-Latn-RS"/>
                    </w:rPr>
                    <w:t xml:space="preserve"> – naručilac prihvata i posudu za vaganje vegeglas 40x30mm</w:t>
                  </w:r>
                </w:p>
                <w:p w:rsidR="00917D38" w:rsidRPr="0023758C" w:rsidRDefault="00917D38" w:rsidP="00917D38">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VEGEGLAS 50X30MM</w:t>
                  </w:r>
                  <w:r>
                    <w:rPr>
                      <w:rFonts w:cs="Arial"/>
                      <w:color w:val="000000"/>
                      <w:sz w:val="16"/>
                      <w:szCs w:val="16"/>
                      <w:lang w:val="sr-Latn-RS" w:eastAsia="sr-Latn-RS"/>
                    </w:rPr>
                    <w:t>– naručilac prihvata i posudu za vaganje vegeglas 50x35mm</w:t>
                  </w:r>
                </w:p>
              </w:tc>
              <w:tc>
                <w:tcPr>
                  <w:tcW w:w="567"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917D38" w:rsidRPr="00663805" w:rsidTr="00B94890">
              <w:trPr>
                <w:trHeight w:val="300"/>
              </w:trPr>
              <w:tc>
                <w:tcPr>
                  <w:tcW w:w="846"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850"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1418" w:type="dxa"/>
                  <w:vMerge/>
                  <w:vAlign w:val="bottom"/>
                  <w:hideMark/>
                </w:tcPr>
                <w:p w:rsidR="00917D38" w:rsidRPr="00663805" w:rsidRDefault="00917D38" w:rsidP="00917D38">
                  <w:pPr>
                    <w:spacing w:before="0"/>
                    <w:jc w:val="left"/>
                    <w:rPr>
                      <w:rFonts w:cs="Arial"/>
                      <w:color w:val="000000"/>
                      <w:sz w:val="14"/>
                      <w:szCs w:val="14"/>
                      <w:lang w:val="sr-Latn-RS" w:eastAsia="sr-Latn-RS"/>
                    </w:rPr>
                  </w:pPr>
                </w:p>
              </w:tc>
              <w:tc>
                <w:tcPr>
                  <w:tcW w:w="567"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3"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1134"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r>
            <w:tr w:rsidR="00917D38" w:rsidRPr="00663805" w:rsidTr="00663805">
              <w:trPr>
                <w:trHeight w:val="300"/>
              </w:trPr>
              <w:tc>
                <w:tcPr>
                  <w:tcW w:w="846"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68 </w:t>
                  </w:r>
                </w:p>
              </w:tc>
              <w:tc>
                <w:tcPr>
                  <w:tcW w:w="850"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1728717 </w:t>
                  </w:r>
                </w:p>
              </w:tc>
              <w:tc>
                <w:tcPr>
                  <w:tcW w:w="1418" w:type="dxa"/>
                  <w:vMerge w:val="restart"/>
                  <w:shd w:val="clear" w:color="auto" w:fill="auto"/>
                  <w:noWrap/>
                  <w:vAlign w:val="bottom"/>
                  <w:hideMark/>
                </w:tcPr>
                <w:p w:rsidR="00917D38" w:rsidRPr="0023758C" w:rsidRDefault="00917D38" w:rsidP="00917D38">
                  <w:pPr>
                    <w:spacing w:before="0"/>
                    <w:jc w:val="left"/>
                    <w:rPr>
                      <w:rFonts w:cs="Arial"/>
                      <w:color w:val="000000"/>
                      <w:sz w:val="16"/>
                      <w:szCs w:val="16"/>
                      <w:lang w:val="sr-Latn-RS" w:eastAsia="sr-Latn-RS"/>
                    </w:rPr>
                  </w:pPr>
                  <w:r w:rsidRPr="0023758C">
                    <w:rPr>
                      <w:rFonts w:cs="Arial"/>
                      <w:color w:val="000000"/>
                      <w:sz w:val="16"/>
                      <w:szCs w:val="16"/>
                      <w:lang w:val="sr-Latn-RS" w:eastAsia="sr-Latn-RS"/>
                    </w:rPr>
                    <w:t>SLAVINA ZA EKSIKATOR LULA D=8MM L=1</w:t>
                  </w:r>
                  <w:r>
                    <w:rPr>
                      <w:rFonts w:cs="Arial"/>
                      <w:color w:val="000000"/>
                      <w:sz w:val="16"/>
                      <w:szCs w:val="16"/>
                      <w:lang w:val="sr-Latn-RS" w:eastAsia="sr-Latn-RS"/>
                    </w:rPr>
                    <w:t>4</w:t>
                  </w:r>
                  <w:r w:rsidRPr="0023758C">
                    <w:rPr>
                      <w:rFonts w:cs="Arial"/>
                      <w:color w:val="000000"/>
                      <w:sz w:val="16"/>
                      <w:szCs w:val="16"/>
                      <w:lang w:val="sr-Latn-RS" w:eastAsia="sr-Latn-RS"/>
                    </w:rPr>
                    <w:t>0MM</w:t>
                  </w:r>
                </w:p>
                <w:p w:rsidR="00917D38" w:rsidRDefault="00917D38" w:rsidP="00917D38">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40X40MM VEGEGLAS</w:t>
                  </w:r>
                  <w:r>
                    <w:rPr>
                      <w:rFonts w:cs="Arial"/>
                      <w:color w:val="000000"/>
                      <w:sz w:val="16"/>
                      <w:szCs w:val="16"/>
                      <w:lang w:val="sr-Latn-RS" w:eastAsia="sr-Latn-RS"/>
                    </w:rPr>
                    <w:t xml:space="preserve"> – naručilac prihvata i posudu za vaganje vegeglas 40x30mm</w:t>
                  </w:r>
                </w:p>
                <w:p w:rsidR="00917D38" w:rsidRDefault="00917D38" w:rsidP="00917D38">
                  <w:pPr>
                    <w:spacing w:before="0"/>
                    <w:jc w:val="left"/>
                    <w:rPr>
                      <w:rFonts w:cs="Arial"/>
                      <w:color w:val="000000"/>
                      <w:sz w:val="16"/>
                      <w:szCs w:val="16"/>
                      <w:lang w:val="sr-Latn-RS" w:eastAsia="sr-Latn-RS"/>
                    </w:rPr>
                  </w:pPr>
                </w:p>
                <w:p w:rsidR="00917D38" w:rsidRPr="0023758C" w:rsidRDefault="00917D38" w:rsidP="00917D38">
                  <w:pPr>
                    <w:spacing w:before="0"/>
                    <w:jc w:val="left"/>
                    <w:rPr>
                      <w:rFonts w:cs="Arial"/>
                      <w:color w:val="000000"/>
                      <w:sz w:val="16"/>
                      <w:szCs w:val="16"/>
                      <w:lang w:val="sr-Latn-RS" w:eastAsia="sr-Latn-RS"/>
                    </w:rPr>
                  </w:pPr>
                </w:p>
              </w:tc>
              <w:tc>
                <w:tcPr>
                  <w:tcW w:w="567"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restart"/>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917D38" w:rsidRPr="00663805" w:rsidTr="00B94890">
              <w:trPr>
                <w:trHeight w:val="300"/>
              </w:trPr>
              <w:tc>
                <w:tcPr>
                  <w:tcW w:w="846"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850"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1418" w:type="dxa"/>
                  <w:vMerge/>
                  <w:vAlign w:val="bottom"/>
                  <w:hideMark/>
                </w:tcPr>
                <w:p w:rsidR="00917D38" w:rsidRPr="00663805" w:rsidRDefault="00917D38" w:rsidP="00917D38">
                  <w:pPr>
                    <w:spacing w:before="0"/>
                    <w:jc w:val="left"/>
                    <w:rPr>
                      <w:rFonts w:cs="Arial"/>
                      <w:color w:val="000000"/>
                      <w:sz w:val="14"/>
                      <w:szCs w:val="14"/>
                      <w:lang w:val="sr-Latn-RS" w:eastAsia="sr-Latn-RS"/>
                    </w:rPr>
                  </w:pPr>
                </w:p>
              </w:tc>
              <w:tc>
                <w:tcPr>
                  <w:tcW w:w="567"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3"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1134"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992"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917D38" w:rsidRPr="00663805" w:rsidRDefault="00917D38" w:rsidP="00917D38">
                  <w:pPr>
                    <w:spacing w:before="0"/>
                    <w:jc w:val="left"/>
                    <w:rPr>
                      <w:rFonts w:cs="Arial"/>
                      <w:color w:val="000000"/>
                      <w:sz w:val="14"/>
                      <w:szCs w:val="14"/>
                      <w:lang w:val="sr-Latn-RS" w:eastAsia="sr-Latn-RS"/>
                    </w:rPr>
                  </w:pPr>
                </w:p>
              </w:tc>
            </w:tr>
            <w:tr w:rsidR="00917D38" w:rsidRPr="00663805" w:rsidTr="00663805">
              <w:trPr>
                <w:trHeight w:val="300"/>
              </w:trPr>
              <w:tc>
                <w:tcPr>
                  <w:tcW w:w="846"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69 </w:t>
                  </w:r>
                </w:p>
              </w:tc>
              <w:tc>
                <w:tcPr>
                  <w:tcW w:w="850"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1589296 </w:t>
                  </w:r>
                </w:p>
              </w:tc>
              <w:tc>
                <w:tcPr>
                  <w:tcW w:w="1418" w:type="dxa"/>
                  <w:shd w:val="clear" w:color="auto" w:fill="auto"/>
                  <w:noWrap/>
                  <w:vAlign w:val="bottom"/>
                  <w:hideMark/>
                </w:tcPr>
                <w:p w:rsidR="00917D38" w:rsidRPr="0023758C" w:rsidRDefault="00917D38" w:rsidP="00917D38">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VEGEGLAS 50X30MM</w:t>
                  </w:r>
                  <w:r>
                    <w:rPr>
                      <w:rFonts w:cs="Arial"/>
                      <w:color w:val="000000"/>
                      <w:sz w:val="16"/>
                      <w:szCs w:val="16"/>
                      <w:lang w:val="sr-Latn-RS" w:eastAsia="sr-Latn-RS"/>
                    </w:rPr>
                    <w:t>– naručilac prihvata i posudu za vaganje vegeglas 50x35mm</w:t>
                  </w:r>
                </w:p>
              </w:tc>
              <w:tc>
                <w:tcPr>
                  <w:tcW w:w="567"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917D38" w:rsidRPr="00663805" w:rsidRDefault="00917D38" w:rsidP="00917D38">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917D38" w:rsidRPr="00663805" w:rsidRDefault="00917D38" w:rsidP="00917D38">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6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1735292 </w:t>
                  </w:r>
                </w:p>
              </w:tc>
              <w:tc>
                <w:tcPr>
                  <w:tcW w:w="1418" w:type="dxa"/>
                  <w:shd w:val="clear" w:color="auto" w:fill="auto"/>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STAKLENI VAKUM NOSAČ FILTERA FI 47MM / FI 50MM  KAT.BR.SARTORINS 16307</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455644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STAKLO SAHATNO 100MM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681296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STAKLO SAHATNO 200MM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73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1133039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STAKLO SAHATNO 50MM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1640305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STALAK ZA PIPETE PVC VERTIKALNI ZA MIN.10 PIPETA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670200 </w:t>
                  </w:r>
                </w:p>
              </w:tc>
              <w:tc>
                <w:tcPr>
                  <w:tcW w:w="1418" w:type="dxa"/>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STATIV LABORATORIJSKI</w:t>
                  </w: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668613 </w:t>
                  </w:r>
                </w:p>
              </w:tc>
              <w:tc>
                <w:tcPr>
                  <w:tcW w:w="1418" w:type="dxa"/>
                  <w:vMerge w:val="restart"/>
                  <w:shd w:val="clear" w:color="auto" w:fill="auto"/>
                  <w:noWrap/>
                  <w:vAlign w:val="bottom"/>
                  <w:hideMark/>
                </w:tcPr>
                <w:p w:rsidR="00917D38" w:rsidRDefault="00917D38" w:rsidP="00663805">
                  <w:pPr>
                    <w:spacing w:before="0"/>
                    <w:jc w:val="left"/>
                    <w:rPr>
                      <w:rFonts w:cs="Arial"/>
                      <w:color w:val="000000"/>
                      <w:sz w:val="14"/>
                      <w:szCs w:val="14"/>
                      <w:lang w:val="sr-Latn-RS" w:eastAsia="sr-Latn-RS"/>
                    </w:rPr>
                  </w:pPr>
                </w:p>
                <w:p w:rsidR="00917D38" w:rsidRDefault="00917D38" w:rsidP="00663805">
                  <w:pPr>
                    <w:spacing w:before="0"/>
                    <w:jc w:val="left"/>
                    <w:rPr>
                      <w:rFonts w:cs="Arial"/>
                      <w:color w:val="000000"/>
                      <w:sz w:val="14"/>
                      <w:szCs w:val="14"/>
                      <w:lang w:val="sr-Latn-RS" w:eastAsia="sr-Latn-RS"/>
                    </w:rPr>
                  </w:pPr>
                </w:p>
                <w:p w:rsidR="00917D38" w:rsidRDefault="00917D38"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1000ML</w:t>
                  </w:r>
                </w:p>
                <w:p w:rsidR="00917D38" w:rsidRDefault="00917D38" w:rsidP="00663805">
                  <w:pPr>
                    <w:spacing w:before="0"/>
                    <w:jc w:val="left"/>
                    <w:rPr>
                      <w:rFonts w:cs="Arial"/>
                      <w:color w:val="000000"/>
                      <w:sz w:val="14"/>
                      <w:szCs w:val="14"/>
                      <w:lang w:val="sr-Latn-RS" w:eastAsia="sr-Latn-RS"/>
                    </w:rPr>
                  </w:pPr>
                </w:p>
                <w:p w:rsidR="00917D38" w:rsidRPr="00663805" w:rsidRDefault="00917D38" w:rsidP="00663805">
                  <w:pPr>
                    <w:spacing w:before="0"/>
                    <w:jc w:val="left"/>
                    <w:rPr>
                      <w:rFonts w:cs="Arial"/>
                      <w:color w:val="000000"/>
                      <w:sz w:val="14"/>
                      <w:szCs w:val="14"/>
                      <w:lang w:val="sr-Latn-RS" w:eastAsia="sr-Latn-RS"/>
                    </w:rPr>
                  </w:pP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77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1776800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100ML PVC</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78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490768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100ML-STAKLENI</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1615939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250ML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669245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 ML-PROVIDNA PLASTIKA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1728733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1103377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500ML PVC</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83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668532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1728741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TAMNO STAKLO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85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455474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TIKVICA ERLEN MAJER 250ML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455504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TIKVICA ERLEN MAJER ŠIROKO GRLO 250ML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653535 </w:t>
                  </w:r>
                </w:p>
              </w:tc>
              <w:tc>
                <w:tcPr>
                  <w:tcW w:w="1418" w:type="dxa"/>
                  <w:vMerge w:val="restart"/>
                  <w:shd w:val="clear" w:color="auto" w:fill="auto"/>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ZDELA ZA UPARAVANJE 115X65 320ML STAKLENA SA RAVNIM DNOM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1590367 </w:t>
                  </w:r>
                </w:p>
              </w:tc>
              <w:tc>
                <w:tcPr>
                  <w:tcW w:w="1418" w:type="dxa"/>
                  <w:shd w:val="clear" w:color="auto" w:fill="auto"/>
                  <w:noWrap/>
                  <w:vAlign w:val="bottom"/>
                  <w:hideMark/>
                </w:tcPr>
                <w:p w:rsidR="00663805" w:rsidRPr="00917D38" w:rsidRDefault="00917D38" w:rsidP="00663805">
                  <w:pPr>
                    <w:spacing w:before="0"/>
                    <w:jc w:val="left"/>
                    <w:rPr>
                      <w:rFonts w:cs="Arial"/>
                      <w:color w:val="000000"/>
                      <w:sz w:val="14"/>
                      <w:szCs w:val="14"/>
                      <w:lang w:val="sr-Latn-RS" w:eastAsia="sr-Latn-RS"/>
                    </w:rPr>
                  </w:pPr>
                  <w:r w:rsidRPr="00917D38">
                    <w:rPr>
                      <w:rFonts w:cs="Arial"/>
                      <w:color w:val="000000"/>
                      <w:sz w:val="14"/>
                      <w:szCs w:val="14"/>
                      <w:lang w:val="sr-Latn-RS" w:eastAsia="sr-Latn-RS"/>
                    </w:rPr>
                    <w:t>ŠOLJA PERTIJEVA FI 60MM H-12MM – naručilac prihvata i šolju petijevu Ø60mm H-15mm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89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454869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ŠTAPIĆI STAKLENI 5MMX300MM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669326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ŠTIPALJKE ZA GUMENA CREVA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91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690848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LAB.PP SA RUČKOM 1000ML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690813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LAB.PP SA RUČKOM 500ML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93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454737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1000ML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94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454753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100ML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699519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100ML PVC;PROVIDNA GRADUISANA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454745 </w:t>
                  </w:r>
                </w:p>
              </w:tc>
              <w:tc>
                <w:tcPr>
                  <w:tcW w:w="1418" w:type="dxa"/>
                  <w:vMerge w:val="restart"/>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2000ML</w:t>
                  </w: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917D38" w:rsidRPr="00663805" w:rsidRDefault="00917D38" w:rsidP="00663805">
                  <w:pPr>
                    <w:spacing w:before="0"/>
                    <w:jc w:val="left"/>
                    <w:rPr>
                      <w:rFonts w:cs="Arial"/>
                      <w:color w:val="000000"/>
                      <w:sz w:val="14"/>
                      <w:szCs w:val="14"/>
                      <w:lang w:val="sr-Latn-RS" w:eastAsia="sr-Latn-RS"/>
                    </w:rPr>
                  </w:pPr>
                  <w:bookmarkStart w:id="259" w:name="_GoBack"/>
                  <w:bookmarkEnd w:id="259"/>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97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454788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250ML.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668443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600ML.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1700162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STAKLENA 400ML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454842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SA RUČKOM NF 1000ML</w:t>
                  </w:r>
                  <w:r w:rsidR="00917D38">
                    <w:rPr>
                      <w:rFonts w:cs="Arial"/>
                      <w:color w:val="000000"/>
                      <w:sz w:val="14"/>
                      <w:szCs w:val="14"/>
                      <w:lang w:val="sr-Latn-RS" w:eastAsia="sr-Latn-RS"/>
                    </w:rPr>
                    <w:t xml:space="preserve"> plastična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bl>
          <w:p w:rsidR="00FB26F9" w:rsidRDefault="00FB26F9" w:rsidP="005C2FEA">
            <w:pPr>
              <w:spacing w:before="0"/>
              <w:jc w:val="left"/>
              <w:rPr>
                <w:rFonts w:cs="Arial"/>
                <w:lang w:val="sr-Latn-RS" w:eastAsia="sr-Latn-RS"/>
              </w:rPr>
            </w:pPr>
          </w:p>
          <w:p w:rsidR="004D0165" w:rsidRDefault="004D0165" w:rsidP="005C2FEA">
            <w:pPr>
              <w:spacing w:before="0"/>
              <w:jc w:val="left"/>
              <w:rPr>
                <w:rFonts w:cs="Arial"/>
                <w:lang w:val="sr-Latn-RS" w:eastAsia="sr-Latn-RS"/>
              </w:rPr>
            </w:pPr>
          </w:p>
          <w:p w:rsidR="004D0165" w:rsidRDefault="004D0165" w:rsidP="005C2FEA">
            <w:pPr>
              <w:spacing w:before="0"/>
              <w:jc w:val="left"/>
              <w:rPr>
                <w:rFonts w:cs="Arial"/>
                <w:lang w:val="sr-Latn-RS" w:eastAsia="sr-Latn-RS"/>
              </w:rPr>
            </w:pPr>
          </w:p>
          <w:p w:rsidR="00966469" w:rsidRDefault="00966469" w:rsidP="005C2FEA">
            <w:pPr>
              <w:spacing w:before="0"/>
              <w:jc w:val="left"/>
              <w:rPr>
                <w:rFonts w:cs="Arial"/>
                <w:lang w:val="sr-Latn-RS" w:eastAsia="sr-Latn-RS"/>
              </w:rPr>
            </w:pPr>
          </w:p>
          <w:tbl>
            <w:tblPr>
              <w:tblpPr w:leftFromText="141" w:rightFromText="141" w:vertAnchor="text" w:horzAnchor="margin" w:tblpY="-158"/>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806"/>
              <w:gridCol w:w="4536"/>
            </w:tblGrid>
            <w:tr w:rsidR="00616711" w:rsidRPr="00CD0CAD" w:rsidTr="00D75B57">
              <w:trPr>
                <w:trHeight w:val="418"/>
              </w:trPr>
              <w:tc>
                <w:tcPr>
                  <w:tcW w:w="568" w:type="dxa"/>
                  <w:vAlign w:val="center"/>
                </w:tcPr>
                <w:p w:rsidR="00616711" w:rsidRPr="000E455D" w:rsidRDefault="00616711" w:rsidP="00616711">
                  <w:pPr>
                    <w:spacing w:before="0"/>
                    <w:jc w:val="center"/>
                    <w:rPr>
                      <w:rFonts w:cs="Arial"/>
                      <w:b/>
                      <w:lang w:val="sr-Latn-CS"/>
                    </w:rPr>
                  </w:pPr>
                  <w:r w:rsidRPr="000E455D">
                    <w:rPr>
                      <w:rFonts w:cs="Arial"/>
                      <w:b/>
                    </w:rPr>
                    <w:t>I</w:t>
                  </w:r>
                </w:p>
              </w:tc>
              <w:tc>
                <w:tcPr>
                  <w:tcW w:w="5806" w:type="dxa"/>
                </w:tcPr>
                <w:p w:rsidR="00616711" w:rsidRPr="000E455D" w:rsidRDefault="00616711" w:rsidP="00616711">
                  <w:pPr>
                    <w:spacing w:before="0"/>
                    <w:jc w:val="center"/>
                    <w:rPr>
                      <w:rFonts w:cs="Arial"/>
                      <w:b/>
                      <w:lang w:val="sr-Cyrl-RS"/>
                    </w:rPr>
                  </w:pPr>
                  <w:r w:rsidRPr="00611597">
                    <w:rPr>
                      <w:rFonts w:cs="Arial"/>
                      <w:b/>
                      <w:lang w:val="ru-RU"/>
                    </w:rPr>
                    <w:t>УКУПН</w:t>
                  </w:r>
                  <w:r w:rsidRPr="000E455D">
                    <w:rPr>
                      <w:rFonts w:cs="Arial"/>
                      <w:b/>
                    </w:rPr>
                    <w:t>A</w:t>
                  </w:r>
                  <w:r w:rsidRPr="00611597">
                    <w:rPr>
                      <w:rFonts w:cs="Arial"/>
                      <w:b/>
                      <w:lang w:val="ru-RU"/>
                    </w:rPr>
                    <w:t xml:space="preserve"> ЦЕНА  динара без ПДВ</w:t>
                  </w:r>
                </w:p>
                <w:p w:rsidR="00616711" w:rsidRPr="00611597" w:rsidRDefault="00616711" w:rsidP="00616711">
                  <w:pPr>
                    <w:spacing w:before="0"/>
                    <w:jc w:val="center"/>
                    <w:rPr>
                      <w:rFonts w:cs="Arial"/>
                      <w:b/>
                      <w:lang w:val="ru-RU"/>
                    </w:rPr>
                  </w:pPr>
                  <w:r w:rsidRPr="00611597">
                    <w:rPr>
                      <w:rFonts w:cs="Arial"/>
                      <w:b/>
                      <w:lang w:val="ru-RU"/>
                    </w:rPr>
                    <w:t xml:space="preserve">(збир колоне бр. </w:t>
                  </w:r>
                  <w:r w:rsidRPr="000E455D">
                    <w:rPr>
                      <w:rFonts w:cs="Arial"/>
                      <w:b/>
                      <w:lang w:val="sr-Cyrl-CS"/>
                    </w:rPr>
                    <w:t>8</w:t>
                  </w:r>
                  <w:r w:rsidRPr="00611597">
                    <w:rPr>
                      <w:rFonts w:cs="Arial"/>
                      <w:b/>
                      <w:lang w:val="ru-RU"/>
                    </w:rPr>
                    <w:t>)</w:t>
                  </w:r>
                </w:p>
              </w:tc>
              <w:tc>
                <w:tcPr>
                  <w:tcW w:w="4536" w:type="dxa"/>
                </w:tcPr>
                <w:p w:rsidR="00616711" w:rsidRPr="00611597" w:rsidRDefault="00616711" w:rsidP="00616711">
                  <w:pPr>
                    <w:spacing w:before="0"/>
                    <w:rPr>
                      <w:rFonts w:cs="Arial"/>
                      <w:lang w:val="ru-RU"/>
                    </w:rPr>
                  </w:pPr>
                </w:p>
              </w:tc>
            </w:tr>
            <w:tr w:rsidR="00616711" w:rsidRPr="000E455D" w:rsidTr="00D75B57">
              <w:trPr>
                <w:trHeight w:val="33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w:t>
                  </w:r>
                </w:p>
              </w:tc>
              <w:tc>
                <w:tcPr>
                  <w:tcW w:w="5806" w:type="dxa"/>
                  <w:tcBorders>
                    <w:bottom w:val="single" w:sz="4" w:space="0" w:color="auto"/>
                    <w:right w:val="single" w:sz="4" w:space="0" w:color="auto"/>
                  </w:tcBorders>
                </w:tcPr>
                <w:p w:rsidR="00616711" w:rsidRPr="000E455D" w:rsidRDefault="00616711" w:rsidP="00616711">
                  <w:pPr>
                    <w:spacing w:before="0"/>
                    <w:jc w:val="center"/>
                    <w:rPr>
                      <w:rFonts w:cs="Arial"/>
                      <w:b/>
                      <w:lang w:val="sr-Cyrl-RS"/>
                    </w:rPr>
                  </w:pPr>
                  <w:r w:rsidRPr="000E455D">
                    <w:rPr>
                      <w:rFonts w:cs="Arial"/>
                      <w:b/>
                    </w:rPr>
                    <w:t>УКУПАН ИЗНОС  ПДВ динара</w:t>
                  </w:r>
                </w:p>
              </w:tc>
              <w:tc>
                <w:tcPr>
                  <w:tcW w:w="4536" w:type="dxa"/>
                  <w:tcBorders>
                    <w:bottom w:val="single" w:sz="4" w:space="0" w:color="auto"/>
                    <w:right w:val="single" w:sz="4" w:space="0" w:color="auto"/>
                  </w:tcBorders>
                </w:tcPr>
                <w:p w:rsidR="00616711" w:rsidRPr="000E455D" w:rsidRDefault="00616711" w:rsidP="00616711">
                  <w:pPr>
                    <w:spacing w:before="0"/>
                    <w:rPr>
                      <w:rFonts w:cs="Arial"/>
                    </w:rPr>
                  </w:pPr>
                </w:p>
              </w:tc>
            </w:tr>
            <w:tr w:rsidR="00616711" w:rsidRPr="00CD0CAD" w:rsidTr="00D75B57">
              <w:trPr>
                <w:trHeight w:val="56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III</w:t>
                  </w:r>
                </w:p>
              </w:tc>
              <w:tc>
                <w:tcPr>
                  <w:tcW w:w="5806" w:type="dxa"/>
                  <w:tcBorders>
                    <w:bottom w:val="single" w:sz="4" w:space="0" w:color="auto"/>
                    <w:right w:val="single" w:sz="4" w:space="0" w:color="auto"/>
                  </w:tcBorders>
                </w:tcPr>
                <w:p w:rsidR="00616711" w:rsidRPr="00611597" w:rsidRDefault="00616711" w:rsidP="00616711">
                  <w:pPr>
                    <w:spacing w:before="0"/>
                    <w:jc w:val="center"/>
                    <w:rPr>
                      <w:rFonts w:cs="Arial"/>
                      <w:b/>
                      <w:lang w:val="ru-RU"/>
                    </w:rPr>
                  </w:pPr>
                  <w:r w:rsidRPr="00611597">
                    <w:rPr>
                      <w:rFonts w:cs="Arial"/>
                      <w:b/>
                      <w:lang w:val="ru-RU"/>
                    </w:rPr>
                    <w:t>УКУПН</w:t>
                  </w:r>
                  <w:r w:rsidRPr="000E455D">
                    <w:rPr>
                      <w:rFonts w:cs="Arial"/>
                      <w:b/>
                    </w:rPr>
                    <w:t>A</w:t>
                  </w:r>
                  <w:r w:rsidRPr="00611597">
                    <w:rPr>
                      <w:rFonts w:cs="Arial"/>
                      <w:b/>
                      <w:lang w:val="ru-RU"/>
                    </w:rPr>
                    <w:t xml:space="preserve"> ЦЕНА   динара са ПДВ</w:t>
                  </w:r>
                </w:p>
                <w:p w:rsidR="00616711" w:rsidRPr="000E455D" w:rsidRDefault="00616711" w:rsidP="00616711">
                  <w:pPr>
                    <w:spacing w:before="0"/>
                    <w:jc w:val="center"/>
                    <w:rPr>
                      <w:rFonts w:cs="Arial"/>
                      <w:b/>
                      <w:lang w:val="sr-Cyrl-RS"/>
                    </w:rPr>
                  </w:pPr>
                  <w:r w:rsidRPr="00611597">
                    <w:rPr>
                      <w:rFonts w:cs="Arial"/>
                      <w:b/>
                      <w:lang w:val="ru-RU"/>
                    </w:rPr>
                    <w:t>(ред. бр.</w:t>
                  </w:r>
                  <w:r w:rsidRPr="000E455D">
                    <w:rPr>
                      <w:rFonts w:cs="Arial"/>
                      <w:b/>
                      <w:lang w:val="sr-Latn-CS"/>
                    </w:rPr>
                    <w:t>I</w:t>
                  </w:r>
                  <w:r w:rsidRPr="00611597">
                    <w:rPr>
                      <w:rFonts w:cs="Arial"/>
                      <w:b/>
                      <w:lang w:val="ru-RU"/>
                    </w:rPr>
                    <w:t>+ред.бр.</w:t>
                  </w:r>
                  <w:r w:rsidRPr="000E455D">
                    <w:rPr>
                      <w:rFonts w:cs="Arial"/>
                      <w:b/>
                      <w:lang w:val="sr-Latn-CS"/>
                    </w:rPr>
                    <w:t>II</w:t>
                  </w:r>
                  <w:r w:rsidRPr="00611597">
                    <w:rPr>
                      <w:rFonts w:cs="Arial"/>
                      <w:b/>
                      <w:lang w:val="ru-RU"/>
                    </w:rPr>
                    <w:t>)</w:t>
                  </w:r>
                </w:p>
              </w:tc>
              <w:tc>
                <w:tcPr>
                  <w:tcW w:w="4536" w:type="dxa"/>
                  <w:tcBorders>
                    <w:bottom w:val="single" w:sz="4" w:space="0" w:color="auto"/>
                    <w:right w:val="single" w:sz="4" w:space="0" w:color="auto"/>
                  </w:tcBorders>
                </w:tcPr>
                <w:p w:rsidR="00616711" w:rsidRPr="00611597" w:rsidRDefault="00616711" w:rsidP="00616711">
                  <w:pPr>
                    <w:spacing w:before="0"/>
                    <w:rPr>
                      <w:rFonts w:cs="Arial"/>
                      <w:lang w:val="ru-RU"/>
                    </w:rPr>
                  </w:pPr>
                </w:p>
              </w:tc>
            </w:tr>
          </w:tbl>
          <w:p w:rsidR="009C12D1" w:rsidRPr="0021353F" w:rsidRDefault="009C12D1" w:rsidP="005C2FEA">
            <w:pPr>
              <w:spacing w:before="0"/>
              <w:jc w:val="left"/>
              <w:rPr>
                <w:rFonts w:cs="Arial"/>
                <w:lang w:val="sr-Latn-R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616711" w:rsidRDefault="00616711" w:rsidP="005C2FEA">
            <w:pPr>
              <w:spacing w:before="0"/>
              <w:jc w:val="left"/>
              <w:rPr>
                <w:rFonts w:cs="Arial"/>
                <w:lang w:val="sr-Latn-RS" w:eastAsia="sr-Latn-RS"/>
              </w:rPr>
            </w:pPr>
          </w:p>
          <w:p w:rsidR="00616711" w:rsidRPr="00616711" w:rsidRDefault="00616711" w:rsidP="005C2FEA">
            <w:pPr>
              <w:spacing w:before="0"/>
              <w:jc w:val="left"/>
              <w:rPr>
                <w:rFonts w:eastAsia="Arial Unicode MS" w:cs="Arial"/>
                <w:b/>
                <w:lang w:val="sr-Latn-RS"/>
              </w:rPr>
            </w:pPr>
          </w:p>
          <w:p w:rsidR="00966469" w:rsidRDefault="00966469" w:rsidP="005C2FEA">
            <w:pPr>
              <w:spacing w:before="0"/>
              <w:jc w:val="left"/>
              <w:rPr>
                <w:rFonts w:eastAsia="Arial Unicode MS" w:cs="Arial"/>
                <w:b/>
                <w:lang w:val="ru-RU"/>
              </w:rPr>
            </w:pPr>
          </w:p>
          <w:p w:rsidR="00966469" w:rsidRPr="000E455D" w:rsidRDefault="00966469" w:rsidP="00966469">
            <w:pPr>
              <w:spacing w:before="0"/>
              <w:rPr>
                <w:rFonts w:eastAsia="TimesNewRomanPSMT" w:cs="Arial"/>
                <w:bCs/>
                <w:lang w:val="sr-Cyrl-CS"/>
              </w:rPr>
            </w:pPr>
            <w:r w:rsidRPr="000E455D">
              <w:rPr>
                <w:rFonts w:cs="Arial"/>
                <w:b/>
                <w:bCs/>
                <w:i/>
                <w:iCs/>
                <w:lang w:val="sr-Cyrl-CS"/>
              </w:rPr>
              <w:t xml:space="preserve">               </w:t>
            </w:r>
            <w:r w:rsidRPr="00611597">
              <w:rPr>
                <w:rFonts w:eastAsia="TimesNewRomanPSMT" w:cs="Arial"/>
                <w:bCs/>
                <w:lang w:val="ru-RU"/>
              </w:rPr>
              <w:t xml:space="preserve">Датум </w:t>
            </w:r>
            <w:r w:rsidRPr="00611597">
              <w:rPr>
                <w:rFonts w:eastAsia="TimesNewRomanPSMT" w:cs="Arial"/>
                <w:bCs/>
                <w:lang w:val="ru-RU"/>
              </w:rPr>
              <w:tab/>
            </w:r>
            <w:r w:rsidRPr="00611597">
              <w:rPr>
                <w:rFonts w:eastAsia="TimesNewRomanPSMT" w:cs="Arial"/>
                <w:bCs/>
                <w:lang w:val="ru-RU"/>
              </w:rPr>
              <w:tab/>
            </w:r>
            <w:r w:rsidRPr="00611597">
              <w:rPr>
                <w:rFonts w:eastAsia="TimesNewRomanPSMT" w:cs="Arial"/>
                <w:bCs/>
                <w:lang w:val="ru-RU"/>
              </w:rPr>
              <w:tab/>
            </w:r>
            <w:r w:rsidRPr="00611597">
              <w:rPr>
                <w:rFonts w:eastAsia="TimesNewRomanPSMT" w:cs="Arial"/>
                <w:bCs/>
                <w:lang w:val="ru-RU"/>
              </w:rPr>
              <w:tab/>
              <w:t xml:space="preserve">             </w:t>
            </w:r>
            <w:r w:rsidRPr="000E455D">
              <w:rPr>
                <w:rFonts w:eastAsia="TimesNewRomanPSMT" w:cs="Arial"/>
                <w:bCs/>
                <w:lang w:val="sr-Cyrl-CS"/>
              </w:rPr>
              <w:t xml:space="preserve">                         </w:t>
            </w:r>
            <w:r w:rsidRPr="00611597">
              <w:rPr>
                <w:rFonts w:eastAsia="TimesNewRomanPSMT" w:cs="Arial"/>
                <w:bCs/>
                <w:lang w:val="ru-RU"/>
              </w:rPr>
              <w:t>Понуђач</w:t>
            </w:r>
          </w:p>
          <w:p w:rsidR="00966469" w:rsidRPr="000E455D" w:rsidRDefault="00966469" w:rsidP="00966469">
            <w:pPr>
              <w:spacing w:before="0"/>
              <w:ind w:left="720" w:firstLine="720"/>
              <w:rPr>
                <w:rFonts w:eastAsia="TimesNewRomanPSMT" w:cs="Arial"/>
                <w:bCs/>
                <w:lang w:val="sr-Cyrl-CS"/>
              </w:rPr>
            </w:pPr>
          </w:p>
          <w:p w:rsidR="00966469" w:rsidRPr="000E455D" w:rsidRDefault="00966469" w:rsidP="00966469">
            <w:pPr>
              <w:spacing w:before="0"/>
              <w:rPr>
                <w:rFonts w:eastAsia="TimesNewRomanPS-BoldMT" w:cs="Arial"/>
                <w:b/>
                <w:bCs/>
                <w:i/>
                <w:iCs/>
                <w:lang w:val="sr-Cyrl-CS"/>
              </w:rPr>
            </w:pPr>
            <w:r w:rsidRPr="00611597">
              <w:rPr>
                <w:rFonts w:eastAsia="TimesNewRomanPS-BoldMT" w:cs="Arial"/>
                <w:b/>
                <w:bCs/>
                <w:i/>
                <w:iCs/>
                <w:lang w:val="ru-RU"/>
              </w:rPr>
              <w:t>________________________</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_____________________                                      </w:t>
            </w:r>
          </w:p>
          <w:p w:rsidR="00966469" w:rsidRDefault="00966469"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663805" w:rsidRDefault="00663805" w:rsidP="005C2FEA">
            <w:pPr>
              <w:spacing w:before="0"/>
              <w:jc w:val="left"/>
              <w:rPr>
                <w:rFonts w:eastAsia="Arial Unicode MS" w:cs="Arial"/>
                <w:b/>
                <w:lang w:val="ru-RU"/>
              </w:rPr>
            </w:pPr>
          </w:p>
          <w:p w:rsidR="00663805" w:rsidRDefault="00663805" w:rsidP="005C2FEA">
            <w:pPr>
              <w:spacing w:before="0"/>
              <w:jc w:val="left"/>
              <w:rPr>
                <w:rFonts w:eastAsia="Arial Unicode MS" w:cs="Arial"/>
                <w:b/>
                <w:lang w:val="ru-RU"/>
              </w:rPr>
            </w:pPr>
          </w:p>
          <w:p w:rsidR="00663805" w:rsidRDefault="00663805"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9C12D1" w:rsidRPr="0021353F" w:rsidRDefault="00616711" w:rsidP="005C2FEA">
            <w:pPr>
              <w:spacing w:before="0"/>
              <w:jc w:val="left"/>
              <w:rPr>
                <w:rFonts w:cs="Arial"/>
                <w:lang w:val="sr-Latn-RS" w:eastAsia="sr-Latn-RS"/>
              </w:rPr>
            </w:pPr>
            <w:r w:rsidRPr="0092057D">
              <w:rPr>
                <w:rFonts w:eastAsia="Arial Unicode MS" w:cs="Arial"/>
                <w:b/>
                <w:lang w:val="ru-RU"/>
              </w:rPr>
              <w:lastRenderedPageBreak/>
              <w:t>Табела 2</w:t>
            </w:r>
          </w:p>
        </w:tc>
        <w:tc>
          <w:tcPr>
            <w:tcW w:w="43" w:type="pct"/>
            <w:tcBorders>
              <w:top w:val="nil"/>
              <w:left w:val="nil"/>
              <w:bottom w:val="nil"/>
              <w:right w:val="nil"/>
            </w:tcBorders>
          </w:tcPr>
          <w:p w:rsidR="00FF22F9" w:rsidRPr="000E455D" w:rsidRDefault="00FF22F9" w:rsidP="00FF22F9">
            <w:pPr>
              <w:spacing w:before="0"/>
              <w:ind w:hanging="137"/>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r>
    </w:tbl>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616711" w:rsidRPr="00CD0CAD" w:rsidTr="007B1A6C">
        <w:trPr>
          <w:trHeight w:val="1151"/>
        </w:trPr>
        <w:tc>
          <w:tcPr>
            <w:tcW w:w="3448" w:type="dxa"/>
            <w:vMerge w:val="restart"/>
            <w:shd w:val="clear" w:color="auto" w:fill="auto"/>
            <w:vAlign w:val="center"/>
          </w:tcPr>
          <w:p w:rsidR="00616711" w:rsidRPr="00611597" w:rsidRDefault="00616711" w:rsidP="00616711">
            <w:pPr>
              <w:spacing w:before="0"/>
              <w:rPr>
                <w:rFonts w:cs="Arial"/>
                <w:lang w:val="ru-RU"/>
              </w:rPr>
            </w:pPr>
            <w:r w:rsidRPr="00611597">
              <w:rPr>
                <w:rFonts w:cs="Arial"/>
                <w:lang w:val="ru-RU"/>
              </w:rPr>
              <w:lastRenderedPageBreak/>
              <w:t>Посебно исказани трошкови који су укључени у укупно понуђену цену без ПДВ-а</w:t>
            </w:r>
          </w:p>
          <w:p w:rsidR="00616711" w:rsidRPr="000E455D" w:rsidRDefault="00616711" w:rsidP="00616711">
            <w:pPr>
              <w:spacing w:before="0"/>
              <w:rPr>
                <w:rFonts w:cs="Arial"/>
                <w:lang w:val="sr-Latn-CS"/>
              </w:rPr>
            </w:pPr>
            <w:r w:rsidRPr="00611597">
              <w:rPr>
                <w:rFonts w:cs="Arial"/>
                <w:lang w:val="ru-RU"/>
              </w:rPr>
              <w:t xml:space="preserve">(цена из реда бр. </w:t>
            </w:r>
            <w:r w:rsidRPr="000E455D">
              <w:rPr>
                <w:rFonts w:cs="Arial"/>
                <w:lang w:val="sr-Latn-CS"/>
              </w:rPr>
              <w:t>I</w:t>
            </w:r>
            <w:r w:rsidRPr="000E455D">
              <w:rPr>
                <w:rFonts w:cs="Arial"/>
                <w:lang w:val="sr-Cyrl-RS"/>
              </w:rPr>
              <w:t>) уколико исти постоје као засебни трошкови</w:t>
            </w:r>
            <w:r w:rsidRPr="000E455D">
              <w:rPr>
                <w:rFonts w:cs="Arial"/>
                <w:lang w:val="sr-Latn-CS"/>
              </w:rPr>
              <w:t>)</w:t>
            </w:r>
          </w:p>
        </w:tc>
        <w:tc>
          <w:tcPr>
            <w:tcW w:w="5052" w:type="dxa"/>
            <w:shd w:val="clear" w:color="auto" w:fill="auto"/>
            <w:vAlign w:val="center"/>
          </w:tcPr>
          <w:p w:rsidR="00616711" w:rsidRDefault="00616711" w:rsidP="00616711">
            <w:pPr>
              <w:spacing w:before="0"/>
              <w:rPr>
                <w:rFonts w:cs="Arial"/>
                <w:lang w:val="ru-RU"/>
              </w:rPr>
            </w:pPr>
          </w:p>
          <w:p w:rsidR="00616711" w:rsidRPr="00611597" w:rsidRDefault="00616711" w:rsidP="00616711">
            <w:pPr>
              <w:spacing w:before="0"/>
              <w:rPr>
                <w:rFonts w:cs="Arial"/>
                <w:lang w:val="ru-RU"/>
              </w:rPr>
            </w:pPr>
            <w:r w:rsidRPr="00611597">
              <w:rPr>
                <w:rFonts w:cs="Arial"/>
                <w:lang w:val="ru-RU"/>
              </w:rPr>
              <w:t>Трошкови превоза</w:t>
            </w:r>
          </w:p>
        </w:tc>
        <w:tc>
          <w:tcPr>
            <w:tcW w:w="5216" w:type="dxa"/>
            <w:tcBorders>
              <w:bottom w:val="single" w:sz="4" w:space="0" w:color="auto"/>
            </w:tcBorders>
          </w:tcPr>
          <w:p w:rsidR="00616711" w:rsidRDefault="00616711" w:rsidP="00616711">
            <w:pPr>
              <w:spacing w:before="0"/>
              <w:jc w:val="right"/>
              <w:rPr>
                <w:rFonts w:cs="Arial"/>
                <w:lang w:val="ru-RU"/>
              </w:rPr>
            </w:pPr>
          </w:p>
          <w:p w:rsidR="00616711" w:rsidRDefault="00616711" w:rsidP="00616711">
            <w:pPr>
              <w:spacing w:before="0"/>
              <w:jc w:val="right"/>
              <w:rPr>
                <w:rFonts w:cs="Arial"/>
                <w:lang w:val="ru-RU"/>
              </w:rPr>
            </w:pPr>
          </w:p>
          <w:p w:rsidR="00616711" w:rsidRPr="000E455D" w:rsidRDefault="00616711" w:rsidP="00616711">
            <w:pPr>
              <w:spacing w:before="0"/>
              <w:jc w:val="right"/>
              <w:rPr>
                <w:rFonts w:cs="Arial"/>
                <w:lang w:val="sr-Cyrl-RS"/>
              </w:rPr>
            </w:pPr>
            <w:r w:rsidRPr="00611597">
              <w:rPr>
                <w:rFonts w:cs="Arial"/>
                <w:lang w:val="ru-RU"/>
              </w:rPr>
              <w:t>динара</w:t>
            </w:r>
          </w:p>
        </w:tc>
      </w:tr>
      <w:tr w:rsidR="00616711" w:rsidRPr="00CD0CAD" w:rsidTr="007B1A6C">
        <w:trPr>
          <w:trHeight w:val="558"/>
        </w:trPr>
        <w:tc>
          <w:tcPr>
            <w:tcW w:w="3448" w:type="dxa"/>
            <w:vMerge/>
            <w:shd w:val="clear" w:color="auto" w:fill="auto"/>
          </w:tcPr>
          <w:p w:rsidR="00616711" w:rsidRPr="00611597" w:rsidRDefault="00616711" w:rsidP="00616711">
            <w:pPr>
              <w:spacing w:before="0"/>
              <w:rPr>
                <w:rFonts w:cs="Arial"/>
                <w:lang w:val="ru-RU"/>
              </w:rPr>
            </w:pPr>
          </w:p>
        </w:tc>
        <w:tc>
          <w:tcPr>
            <w:tcW w:w="5052" w:type="dxa"/>
            <w:shd w:val="clear" w:color="auto" w:fill="auto"/>
            <w:vAlign w:val="center"/>
          </w:tcPr>
          <w:p w:rsidR="00616711" w:rsidRPr="000E455D" w:rsidRDefault="00616711" w:rsidP="00616711">
            <w:pPr>
              <w:spacing w:before="0"/>
              <w:rPr>
                <w:rFonts w:cs="Arial"/>
                <w:lang w:val="sr-Cyrl-CS"/>
              </w:rPr>
            </w:pPr>
            <w:r w:rsidRPr="00611597">
              <w:rPr>
                <w:rFonts w:cs="Arial"/>
                <w:lang w:val="ru-RU"/>
              </w:rPr>
              <w:t>Остали трошкови</w:t>
            </w:r>
            <w:r w:rsidRPr="000E455D">
              <w:rPr>
                <w:rFonts w:cs="Arial"/>
                <w:lang w:val="sr-Cyrl-CS"/>
              </w:rPr>
              <w:t xml:space="preserve"> (</w:t>
            </w:r>
            <w:r w:rsidRPr="000E455D">
              <w:rPr>
                <w:rFonts w:cs="Arial"/>
                <w:i/>
                <w:lang w:val="sr-Cyrl-CS"/>
              </w:rPr>
              <w:t>навести</w:t>
            </w:r>
            <w:r w:rsidRPr="000E455D">
              <w:rPr>
                <w:rFonts w:cs="Arial"/>
                <w:lang w:val="sr-Cyrl-CS"/>
              </w:rPr>
              <w:t>)</w:t>
            </w:r>
          </w:p>
        </w:tc>
        <w:tc>
          <w:tcPr>
            <w:tcW w:w="5216" w:type="dxa"/>
            <w:tcBorders>
              <w:bottom w:val="single" w:sz="4" w:space="0" w:color="auto"/>
            </w:tcBorders>
          </w:tcPr>
          <w:p w:rsidR="00616711" w:rsidRPr="00611597" w:rsidRDefault="00616711" w:rsidP="00616711">
            <w:pPr>
              <w:spacing w:before="0"/>
              <w:jc w:val="right"/>
              <w:rPr>
                <w:rFonts w:cs="Arial"/>
                <w:lang w:val="ru-RU"/>
              </w:rPr>
            </w:pPr>
            <w:r w:rsidRPr="00611597">
              <w:rPr>
                <w:rFonts w:cs="Arial"/>
                <w:lang w:val="ru-RU"/>
              </w:rPr>
              <w:t>динара</w:t>
            </w:r>
          </w:p>
        </w:tc>
      </w:tr>
    </w:tbl>
    <w:p w:rsidR="00616711" w:rsidRPr="00616711" w:rsidRDefault="00616711" w:rsidP="00537552">
      <w:pPr>
        <w:rPr>
          <w:rFonts w:eastAsia="TimesNewRomanPS-BoldMT" w:cs="Arial"/>
          <w:lang w:val="sr-Latn-RS"/>
        </w:rPr>
      </w:pPr>
    </w:p>
    <w:tbl>
      <w:tblPr>
        <w:tblW w:w="4404" w:type="pct"/>
        <w:tblInd w:w="534" w:type="dxa"/>
        <w:tblLayout w:type="fixed"/>
        <w:tblLook w:val="0000" w:firstRow="0" w:lastRow="0" w:firstColumn="0" w:lastColumn="0" w:noHBand="0" w:noVBand="0"/>
      </w:tblPr>
      <w:tblGrid>
        <w:gridCol w:w="6190"/>
        <w:gridCol w:w="3391"/>
        <w:gridCol w:w="3812"/>
      </w:tblGrid>
      <w:tr w:rsidR="00616711" w:rsidRPr="00616711" w:rsidTr="00616711">
        <w:tc>
          <w:tcPr>
            <w:tcW w:w="2311" w:type="pct"/>
          </w:tcPr>
          <w:p w:rsidR="001D1311" w:rsidRDefault="001D1311" w:rsidP="00616711">
            <w:pPr>
              <w:spacing w:before="0"/>
              <w:jc w:val="center"/>
              <w:rPr>
                <w:rFonts w:cs="Arial"/>
              </w:rPr>
            </w:pPr>
          </w:p>
          <w:p w:rsidR="001D1311" w:rsidRDefault="001D1311" w:rsidP="00616711">
            <w:pPr>
              <w:spacing w:before="0"/>
              <w:jc w:val="center"/>
              <w:rPr>
                <w:rFonts w:cs="Arial"/>
              </w:rPr>
            </w:pPr>
          </w:p>
          <w:p w:rsidR="00616711" w:rsidRPr="00616711" w:rsidRDefault="00616711" w:rsidP="00616711">
            <w:pPr>
              <w:spacing w:before="0"/>
              <w:jc w:val="center"/>
              <w:rPr>
                <w:rFonts w:cs="Arial"/>
              </w:rPr>
            </w:pPr>
            <w:r w:rsidRPr="00616711">
              <w:rPr>
                <w:rFonts w:cs="Arial"/>
              </w:rPr>
              <w:t>Датум:</w:t>
            </w:r>
          </w:p>
        </w:tc>
        <w:tc>
          <w:tcPr>
            <w:tcW w:w="1266" w:type="pct"/>
          </w:tcPr>
          <w:p w:rsidR="00616711" w:rsidRPr="00616711" w:rsidRDefault="00616711" w:rsidP="00616711">
            <w:pPr>
              <w:spacing w:before="0"/>
              <w:jc w:val="center"/>
              <w:rPr>
                <w:rFonts w:cs="Arial"/>
                <w:lang w:val="ru-RU"/>
              </w:rPr>
            </w:pPr>
          </w:p>
        </w:tc>
        <w:tc>
          <w:tcPr>
            <w:tcW w:w="1424" w:type="pct"/>
          </w:tcPr>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616711" w:rsidRPr="00616711" w:rsidRDefault="00616711" w:rsidP="00616711">
            <w:pPr>
              <w:spacing w:before="0"/>
              <w:jc w:val="center"/>
              <w:rPr>
                <w:rFonts w:cs="Arial"/>
                <w:lang w:val="sr-Cyrl-CS"/>
              </w:rPr>
            </w:pPr>
            <w:r w:rsidRPr="00616711">
              <w:rPr>
                <w:rFonts w:cs="Arial"/>
                <w:lang w:val="sr-Cyrl-CS"/>
              </w:rPr>
              <w:t>П</w:t>
            </w:r>
            <w:r w:rsidRPr="00616711">
              <w:rPr>
                <w:rFonts w:cs="Arial"/>
              </w:rPr>
              <w:t>онуђач</w:t>
            </w:r>
          </w:p>
        </w:tc>
      </w:tr>
      <w:tr w:rsidR="00616711" w:rsidRPr="00616711" w:rsidTr="00616711">
        <w:tc>
          <w:tcPr>
            <w:tcW w:w="2311" w:type="pct"/>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rPr>
            </w:pPr>
            <w:r w:rsidRPr="00616711">
              <w:rPr>
                <w:rFonts w:cs="Arial"/>
              </w:rPr>
              <w:t>М.П.</w:t>
            </w:r>
          </w:p>
        </w:tc>
        <w:tc>
          <w:tcPr>
            <w:tcW w:w="1424" w:type="pct"/>
          </w:tcPr>
          <w:p w:rsidR="00616711" w:rsidRPr="00616711" w:rsidRDefault="00616711" w:rsidP="00616711">
            <w:pPr>
              <w:spacing w:before="0"/>
              <w:jc w:val="center"/>
              <w:rPr>
                <w:rFonts w:cs="Arial"/>
                <w:lang w:val="ru-RU"/>
              </w:rPr>
            </w:pPr>
          </w:p>
        </w:tc>
      </w:tr>
      <w:tr w:rsidR="00616711" w:rsidRPr="00616711" w:rsidTr="00616711">
        <w:tc>
          <w:tcPr>
            <w:tcW w:w="2311" w:type="pct"/>
            <w:tcBorders>
              <w:bottom w:val="single" w:sz="4" w:space="0" w:color="auto"/>
            </w:tcBorders>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bottom w:val="single" w:sz="4" w:space="0" w:color="auto"/>
            </w:tcBorders>
          </w:tcPr>
          <w:p w:rsidR="00616711" w:rsidRPr="00616711" w:rsidRDefault="00616711" w:rsidP="00616711">
            <w:pPr>
              <w:spacing w:before="0"/>
              <w:jc w:val="center"/>
              <w:rPr>
                <w:rFonts w:cs="Arial"/>
                <w:lang w:val="ru-RU"/>
              </w:rPr>
            </w:pPr>
          </w:p>
        </w:tc>
      </w:tr>
      <w:tr w:rsidR="00616711" w:rsidRPr="00616711" w:rsidTr="00616711">
        <w:trPr>
          <w:trHeight w:val="389"/>
        </w:trPr>
        <w:tc>
          <w:tcPr>
            <w:tcW w:w="2311" w:type="pct"/>
            <w:tcBorders>
              <w:top w:val="single" w:sz="4" w:space="0" w:color="auto"/>
            </w:tcBorders>
          </w:tcPr>
          <w:p w:rsidR="00616711" w:rsidRPr="00616711" w:rsidRDefault="00616711" w:rsidP="00616711">
            <w:pPr>
              <w:spacing w:before="0"/>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top w:val="single" w:sz="4" w:space="0" w:color="auto"/>
            </w:tcBorders>
          </w:tcPr>
          <w:p w:rsidR="00616711" w:rsidRPr="00616711" w:rsidRDefault="00616711" w:rsidP="00616711">
            <w:pPr>
              <w:spacing w:before="0"/>
              <w:jc w:val="center"/>
              <w:rPr>
                <w:rFonts w:cs="Arial"/>
                <w:lang w:val="ru-RU"/>
              </w:rPr>
            </w:pPr>
          </w:p>
        </w:tc>
      </w:tr>
    </w:tbl>
    <w:p w:rsidR="00616711" w:rsidRPr="00616711" w:rsidRDefault="00616711" w:rsidP="00616711">
      <w:pPr>
        <w:spacing w:before="0"/>
        <w:rPr>
          <w:rFonts w:cs="Arial"/>
          <w:b/>
          <w:i/>
          <w:lang w:val="sr-Cyrl-CS"/>
        </w:rPr>
      </w:pPr>
      <w:r w:rsidRPr="00616711">
        <w:rPr>
          <w:rFonts w:cs="Arial"/>
          <w:b/>
          <w:i/>
          <w:lang w:val="sr-Cyrl-CS"/>
        </w:rPr>
        <w:t>Напомена:</w:t>
      </w:r>
      <w:r w:rsidRPr="00616711">
        <w:rPr>
          <w:rFonts w:eastAsia="TimesNewRomanPS-BoldMT" w:cs="Arial"/>
          <w:i/>
          <w:lang w:val="ru-RU"/>
        </w:rPr>
        <w:t xml:space="preserve">-Уколико </w:t>
      </w:r>
      <w:r w:rsidRPr="00616711">
        <w:rPr>
          <w:rFonts w:eastAsia="TimesNewRomanPS-BoldMT" w:cs="Arial"/>
          <w:i/>
          <w:lang w:val="sr-Cyrl-CS"/>
        </w:rPr>
        <w:t>група понуђача подноси заједничку понуду овај образац потписује и оверава Носилац посла</w:t>
      </w:r>
      <w:r w:rsidRPr="00616711">
        <w:rPr>
          <w:rFonts w:eastAsia="TimesNewRomanPS-BoldMT" w:cs="Arial"/>
          <w:i/>
          <w:lang w:val="ru-RU"/>
        </w:rPr>
        <w:t>.</w:t>
      </w:r>
    </w:p>
    <w:p w:rsidR="00616711" w:rsidRDefault="00616711" w:rsidP="00616711">
      <w:pPr>
        <w:tabs>
          <w:tab w:val="left" w:pos="1134"/>
        </w:tabs>
        <w:spacing w:before="0"/>
        <w:rPr>
          <w:rFonts w:eastAsia="TimesNewRomanPS-BoldMT" w:cs="Arial"/>
          <w:i/>
          <w:lang w:val="ru-RU"/>
        </w:rPr>
      </w:pPr>
      <w:r w:rsidRPr="00616711">
        <w:rPr>
          <w:rFonts w:eastAsia="TimesNewRomanPS-BoldMT" w:cs="Arial"/>
          <w:i/>
          <w:lang w:val="sr-Cyrl-CS"/>
        </w:rPr>
        <w:t xml:space="preserve">- </w:t>
      </w:r>
      <w:r w:rsidRPr="00616711">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sectPr w:rsidR="00D75B57" w:rsidSect="008B7131">
          <w:footnotePr>
            <w:pos w:val="beneathText"/>
          </w:footnotePr>
          <w:pgSz w:w="15840" w:h="12240" w:orient="landscape" w:code="1"/>
          <w:pgMar w:top="1440" w:right="340" w:bottom="1440" w:left="510" w:header="142" w:footer="437" w:gutter="0"/>
          <w:cols w:space="708"/>
          <w:titlePg/>
          <w:docGrid w:linePitch="360"/>
        </w:sectPr>
      </w:pPr>
    </w:p>
    <w:p w:rsidR="00616711" w:rsidRPr="00616711" w:rsidRDefault="00616711" w:rsidP="00616711">
      <w:pPr>
        <w:spacing w:before="0"/>
        <w:rPr>
          <w:rFonts w:cs="Arial"/>
          <w:b/>
          <w:lang w:val="ru-RU"/>
        </w:rPr>
      </w:pPr>
      <w:r w:rsidRPr="00616711">
        <w:rPr>
          <w:rFonts w:cs="Arial"/>
          <w:b/>
          <w:lang w:val="sr-Latn-CS"/>
        </w:rPr>
        <w:lastRenderedPageBreak/>
        <w:t>Упутство за попуњавањ</w:t>
      </w:r>
      <w:r w:rsidRPr="00616711">
        <w:rPr>
          <w:rFonts w:cs="Arial"/>
          <w:b/>
          <w:lang w:val="ru-RU"/>
        </w:rPr>
        <w:t>е Обрасца структуре цене</w:t>
      </w:r>
    </w:p>
    <w:p w:rsidR="00616711" w:rsidRPr="00616711" w:rsidRDefault="00616711" w:rsidP="00616711">
      <w:pPr>
        <w:spacing w:before="0"/>
        <w:rPr>
          <w:rFonts w:cs="Arial"/>
          <w:b/>
          <w:lang w:val="ru-RU"/>
        </w:rPr>
      </w:pPr>
    </w:p>
    <w:p w:rsidR="00616711" w:rsidRPr="00616711" w:rsidRDefault="00616711" w:rsidP="00616711">
      <w:pPr>
        <w:tabs>
          <w:tab w:val="left" w:pos="90"/>
        </w:tabs>
        <w:spacing w:before="0"/>
        <w:contextualSpacing/>
        <w:rPr>
          <w:rFonts w:eastAsia="Calibri" w:cs="Arial"/>
          <w:bCs/>
          <w:iCs/>
          <w:lang w:val="ru-RU"/>
        </w:rPr>
      </w:pPr>
      <w:r w:rsidRPr="00616711">
        <w:rPr>
          <w:rFonts w:eastAsia="Calibri" w:cs="Arial"/>
          <w:bCs/>
          <w:iCs/>
          <w:lang w:val="ru-RU"/>
        </w:rPr>
        <w:t>Понуђач треба да попун</w:t>
      </w:r>
      <w:r w:rsidRPr="00616711">
        <w:rPr>
          <w:rFonts w:eastAsia="Calibri" w:cs="Arial"/>
          <w:bCs/>
          <w:iCs/>
          <w:lang w:val="sr-Cyrl-CS"/>
        </w:rPr>
        <w:t>и</w:t>
      </w:r>
      <w:r w:rsidRPr="00616711">
        <w:rPr>
          <w:rFonts w:eastAsia="Calibri" w:cs="Arial"/>
          <w:bCs/>
          <w:iCs/>
          <w:lang w:val="ru-RU"/>
        </w:rPr>
        <w:t xml:space="preserve"> образац структуре цене </w:t>
      </w:r>
      <w:r w:rsidRPr="00616711">
        <w:rPr>
          <w:rFonts w:eastAsia="Calibri" w:cs="Arial"/>
          <w:bCs/>
          <w:iCs/>
          <w:lang w:val="sr-Cyrl-CS"/>
        </w:rPr>
        <w:t>Табела 1. на следећи начин</w:t>
      </w:r>
      <w:r w:rsidRPr="00616711">
        <w:rPr>
          <w:rFonts w:eastAsia="Calibri" w:cs="Arial"/>
          <w:bCs/>
          <w:iCs/>
          <w:lang w:val="ru-RU"/>
        </w:rPr>
        <w:t>:</w:t>
      </w:r>
    </w:p>
    <w:p w:rsidR="00616711" w:rsidRPr="00616711" w:rsidRDefault="00616711" w:rsidP="00616711">
      <w:pPr>
        <w:tabs>
          <w:tab w:val="left" w:pos="90"/>
        </w:tabs>
        <w:spacing w:before="0"/>
        <w:contextualSpacing/>
        <w:rPr>
          <w:rFonts w:eastAsia="Calibri" w:cs="Arial"/>
          <w:bCs/>
          <w:iCs/>
          <w:lang w:val="ru-RU"/>
        </w:rPr>
      </w:pP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6. </w:t>
      </w:r>
      <w:r w:rsidRPr="00616711">
        <w:rPr>
          <w:rFonts w:eastAsia="Calibri" w:cs="Arial"/>
          <w:bCs/>
          <w:iCs/>
          <w:lang w:val="ru-RU"/>
        </w:rPr>
        <w:t>уписати колико износи јединична цена без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7</w:t>
      </w:r>
      <w:r w:rsidRPr="00616711">
        <w:rPr>
          <w:rFonts w:eastAsia="Calibri" w:cs="Arial"/>
          <w:bCs/>
          <w:iCs/>
          <w:lang w:val="ru-RU"/>
        </w:rPr>
        <w:t>. уписати колико износи јединична цена са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8</w:t>
      </w:r>
      <w:r w:rsidRPr="00616711">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616711">
        <w:rPr>
          <w:rFonts w:eastAsia="Calibri" w:cs="Arial"/>
          <w:bCs/>
          <w:iCs/>
          <w:lang w:val="sr-Cyrl-CS"/>
        </w:rPr>
        <w:t>6</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 xml:space="preserve">.); </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у колону 9</w:t>
      </w:r>
      <w:r w:rsidRPr="00616711">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616711">
        <w:rPr>
          <w:rFonts w:eastAsia="Calibri" w:cs="Arial"/>
          <w:bCs/>
          <w:iCs/>
          <w:lang w:val="sr-Cyrl-RS"/>
        </w:rPr>
        <w:t>7</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sidRPr="00616711">
        <w:rPr>
          <w:rFonts w:eastAsia="Calibri" w:cs="Arial"/>
          <w:bCs/>
          <w:iCs/>
          <w:lang w:val="sr-Cyrl-RS"/>
        </w:rPr>
        <w:t>13</w:t>
      </w:r>
      <w:r w:rsidRPr="00616711">
        <w:rPr>
          <w:rFonts w:eastAsia="Calibri" w:cs="Arial"/>
          <w:bCs/>
          <w:iCs/>
          <w:lang w:val="ru-RU"/>
        </w:rPr>
        <w:t>.</w:t>
      </w:r>
      <w:r w:rsidRPr="00616711">
        <w:rPr>
          <w:rFonts w:eastAsia="Calibri" w:cs="Arial"/>
          <w:bCs/>
          <w:iCs/>
          <w:lang w:val="sr-Cyrl-CS"/>
        </w:rPr>
        <w:t xml:space="preserve"> </w:t>
      </w:r>
      <w:r w:rsidRPr="00616711">
        <w:rPr>
          <w:rFonts w:eastAsia="Calibri" w:cs="Arial"/>
          <w:bCs/>
          <w:iCs/>
          <w:lang w:val="ru-RU"/>
        </w:rPr>
        <w:t>уписати назив произвођача понуђених добара,</w:t>
      </w:r>
    </w:p>
    <w:p w:rsidR="00616711" w:rsidRPr="00616711" w:rsidRDefault="00616711" w:rsidP="00616711">
      <w:pPr>
        <w:tabs>
          <w:tab w:val="left" w:pos="90"/>
        </w:tabs>
        <w:suppressAutoHyphens/>
        <w:spacing w:before="0"/>
        <w:rPr>
          <w:rFonts w:eastAsia="Calibri" w:cs="Arial"/>
          <w:lang w:val="ru-RU"/>
        </w:rPr>
      </w:pPr>
    </w:p>
    <w:p w:rsidR="00616711" w:rsidRPr="00616711" w:rsidRDefault="00616711" w:rsidP="00616711">
      <w:pPr>
        <w:tabs>
          <w:tab w:val="left" w:pos="992"/>
        </w:tabs>
        <w:spacing w:before="0"/>
        <w:rPr>
          <w:rFonts w:cs="Arial"/>
          <w:lang w:val="ru-RU"/>
        </w:rPr>
      </w:pPr>
      <w:r w:rsidRPr="00616711">
        <w:rPr>
          <w:rFonts w:cs="Arial"/>
          <w:lang w:val="ru-RU"/>
        </w:rPr>
        <w:t>- у Табелу 2. уписују се посебно исказани трошкови који су укључени у укупно</w:t>
      </w:r>
    </w:p>
    <w:p w:rsidR="00616711" w:rsidRPr="00616711" w:rsidRDefault="00616711" w:rsidP="00616711">
      <w:pPr>
        <w:tabs>
          <w:tab w:val="left" w:pos="992"/>
        </w:tabs>
        <w:spacing w:before="0"/>
        <w:rPr>
          <w:rFonts w:cs="Arial"/>
          <w:lang w:val="ru-RU"/>
        </w:rPr>
      </w:pPr>
      <w:r w:rsidRPr="00616711">
        <w:rPr>
          <w:rFonts w:cs="Arial"/>
          <w:lang w:val="ru-RU"/>
        </w:rPr>
        <w:t xml:space="preserve">понуђену цену без ПДВ (ред бр. </w:t>
      </w:r>
      <w:r w:rsidRPr="00616711">
        <w:rPr>
          <w:rFonts w:cs="Arial"/>
        </w:rPr>
        <w:t>I</w:t>
      </w:r>
      <w:r w:rsidRPr="00616711">
        <w:rPr>
          <w:rFonts w:cs="Arial"/>
          <w:lang w:val="ru-RU"/>
        </w:rPr>
        <w:t xml:space="preserve"> из табеле 1)</w:t>
      </w:r>
      <w:r w:rsidRPr="00616711">
        <w:rPr>
          <w:rFonts w:cs="Arial"/>
          <w:lang w:val="sr-Cyrl-RS"/>
        </w:rPr>
        <w:t xml:space="preserve"> уколико исти постоје као засебни трошкови</w:t>
      </w:r>
    </w:p>
    <w:p w:rsidR="00616711" w:rsidRPr="00616711" w:rsidRDefault="00616711" w:rsidP="00616711">
      <w:pPr>
        <w:tabs>
          <w:tab w:val="left" w:pos="992"/>
        </w:tabs>
        <w:spacing w:before="0"/>
        <w:rPr>
          <w:rFonts w:cs="Arial"/>
          <w:b/>
          <w:lang w:val="sr-Cyrl-BA"/>
        </w:rPr>
      </w:pP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w:t>
      </w:r>
      <w:r w:rsidRPr="00616711">
        <w:rPr>
          <w:rFonts w:cs="Arial"/>
          <w:lang w:val="ru-RU"/>
        </w:rPr>
        <w:t xml:space="preserve"> – уписује се укупно понуђена цена за све позиције  без ПДВ (збир колоне бр. 8)</w:t>
      </w: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II</w:t>
      </w:r>
      <w:r w:rsidRPr="00616711">
        <w:rPr>
          <w:rFonts w:cs="Arial"/>
          <w:lang w:val="ru-RU"/>
        </w:rPr>
        <w:t xml:space="preserve"> – уписује се укупан износ ПДВ </w:t>
      </w:r>
    </w:p>
    <w:p w:rsidR="00616711" w:rsidRPr="00616711" w:rsidRDefault="00616711" w:rsidP="00616711">
      <w:pPr>
        <w:numPr>
          <w:ilvl w:val="0"/>
          <w:numId w:val="20"/>
        </w:numPr>
        <w:tabs>
          <w:tab w:val="left" w:pos="992"/>
        </w:tabs>
        <w:spacing w:before="0"/>
        <w:rPr>
          <w:rFonts w:cs="Arial"/>
        </w:rPr>
      </w:pPr>
      <w:r w:rsidRPr="00616711">
        <w:rPr>
          <w:rFonts w:cs="Arial"/>
          <w:lang w:val="ru-RU"/>
        </w:rPr>
        <w:t xml:space="preserve">у ред бр. </w:t>
      </w:r>
      <w:r w:rsidRPr="00616711">
        <w:rPr>
          <w:rFonts w:cs="Arial"/>
        </w:rPr>
        <w:t>III</w:t>
      </w:r>
      <w:r w:rsidRPr="00616711">
        <w:rPr>
          <w:rFonts w:cs="Arial"/>
          <w:lang w:val="ru-RU"/>
        </w:rPr>
        <w:t xml:space="preserve"> – уписује се укупно понуђена цена са ПДВ (ред бр. </w:t>
      </w:r>
      <w:r w:rsidRPr="00616711">
        <w:rPr>
          <w:rFonts w:cs="Arial"/>
        </w:rPr>
        <w:t>I + ред.</w:t>
      </w:r>
    </w:p>
    <w:p w:rsidR="00616711" w:rsidRPr="00616711" w:rsidRDefault="00616711" w:rsidP="00616711">
      <w:pPr>
        <w:numPr>
          <w:ilvl w:val="0"/>
          <w:numId w:val="20"/>
        </w:numPr>
        <w:tabs>
          <w:tab w:val="left" w:pos="992"/>
        </w:tabs>
        <w:spacing w:before="0"/>
        <w:rPr>
          <w:rFonts w:cs="Arial"/>
        </w:rPr>
      </w:pPr>
      <w:r w:rsidRPr="00616711">
        <w:rPr>
          <w:rFonts w:cs="Arial"/>
        </w:rPr>
        <w:t>бр. II)</w:t>
      </w:r>
    </w:p>
    <w:p w:rsidR="00616711" w:rsidRPr="00616711" w:rsidRDefault="00616711" w:rsidP="00616711">
      <w:pPr>
        <w:tabs>
          <w:tab w:val="left" w:pos="992"/>
        </w:tabs>
        <w:spacing w:before="0"/>
        <w:rPr>
          <w:rFonts w:cs="Arial"/>
        </w:rPr>
      </w:pP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место и датум уписује се место и датум попуњавања</w:t>
      </w:r>
      <w:r w:rsidRPr="00616711">
        <w:rPr>
          <w:rFonts w:cs="Arial"/>
          <w:lang w:val="sr-Cyrl-RS"/>
        </w:rPr>
        <w:t xml:space="preserve"> </w:t>
      </w:r>
      <w:r w:rsidRPr="00616711">
        <w:rPr>
          <w:rFonts w:cs="Arial"/>
          <w:lang w:val="ru-RU"/>
        </w:rPr>
        <w:t>обрасца структуре цене.</w:t>
      </w: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печат и потпис понуђач печатом оверава и потписује образац структуре цене.</w:t>
      </w: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AB001A" w:rsidRPr="00611597" w:rsidRDefault="00AB001A" w:rsidP="00537552">
      <w:pPr>
        <w:rPr>
          <w:rFonts w:eastAsia="TimesNewRomanPS-BoldMT" w:cs="Arial"/>
          <w:lang w:val="ru-RU"/>
        </w:rPr>
      </w:pPr>
    </w:p>
    <w:p w:rsidR="00AB001A" w:rsidRPr="00611597" w:rsidRDefault="00AB001A" w:rsidP="00537552">
      <w:pPr>
        <w:rPr>
          <w:rFonts w:eastAsia="TimesNewRomanPS-BoldMT" w:cs="Arial"/>
          <w:lang w:val="ru-RU"/>
        </w:rPr>
      </w:pPr>
    </w:p>
    <w:p w:rsidR="00343A18" w:rsidRPr="00611597" w:rsidRDefault="00343A18" w:rsidP="00343A18">
      <w:pPr>
        <w:pStyle w:val="KDObrazac"/>
        <w:spacing w:before="0"/>
        <w:rPr>
          <w:lang w:val="ru-RU"/>
        </w:rPr>
      </w:pPr>
      <w:bookmarkStart w:id="260" w:name="_Toc442559926"/>
      <w:r w:rsidRPr="00611597">
        <w:rPr>
          <w:lang w:val="ru-RU"/>
        </w:rPr>
        <w:lastRenderedPageBreak/>
        <w:t xml:space="preserve">ОБРАЗАЦ </w:t>
      </w:r>
      <w:r w:rsidR="00BC1678" w:rsidRPr="000E455D">
        <w:rPr>
          <w:lang w:val="sr-Cyrl-RS"/>
        </w:rPr>
        <w:t>3</w:t>
      </w:r>
      <w:r w:rsidRPr="00611597">
        <w:rPr>
          <w:lang w:val="ru-RU"/>
        </w:rPr>
        <w:t>.</w:t>
      </w:r>
      <w:bookmarkEnd w:id="260"/>
    </w:p>
    <w:p w:rsidR="00343A18" w:rsidRPr="000E455D" w:rsidRDefault="00343A18" w:rsidP="00C94E93">
      <w:pPr>
        <w:tabs>
          <w:tab w:val="left" w:pos="6870"/>
        </w:tabs>
        <w:spacing w:before="0"/>
        <w:rPr>
          <w:rFonts w:cs="Arial"/>
          <w:lang w:val="ru-RU"/>
        </w:rPr>
      </w:pPr>
    </w:p>
    <w:p w:rsidR="00343A18" w:rsidRPr="000E455D" w:rsidRDefault="00343A18" w:rsidP="00343A18">
      <w:pPr>
        <w:ind w:right="-360"/>
        <w:rPr>
          <w:rFonts w:cs="Arial"/>
          <w:lang w:val="ru-RU"/>
        </w:rPr>
      </w:pPr>
      <w:r w:rsidRPr="000E455D">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0E455D" w:rsidRDefault="00343A18" w:rsidP="00343A18">
      <w:pPr>
        <w:rPr>
          <w:rFonts w:cs="Arial"/>
          <w:lang w:val="ru-RU"/>
        </w:rPr>
      </w:pPr>
    </w:p>
    <w:p w:rsidR="00343A18" w:rsidRPr="000E455D" w:rsidRDefault="00343A18" w:rsidP="00343A18">
      <w:pPr>
        <w:jc w:val="center"/>
        <w:rPr>
          <w:rFonts w:cs="Arial"/>
          <w:b/>
          <w:lang w:val="ru-RU"/>
        </w:rPr>
      </w:pPr>
      <w:r w:rsidRPr="000E455D">
        <w:rPr>
          <w:rFonts w:cs="Arial"/>
          <w:b/>
          <w:lang w:val="ru-RU"/>
        </w:rPr>
        <w:t>ИЗЈАВУ О НЕЗАВИСНОЈ ПОНУДИ</w:t>
      </w: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lang w:val="ru-RU"/>
        </w:rPr>
      </w:pPr>
      <w:r w:rsidRPr="000E455D">
        <w:rPr>
          <w:rFonts w:cs="Arial"/>
          <w:lang w:val="ru-RU"/>
        </w:rPr>
        <w:t>и под пуном материјалном и кривичном одговорношћу потврђује да је Понуду број:______</w:t>
      </w:r>
      <w:r w:rsidR="00342568" w:rsidRPr="000E455D">
        <w:rPr>
          <w:rFonts w:cs="Arial"/>
          <w:lang w:val="ru-RU"/>
        </w:rPr>
        <w:t>______</w:t>
      </w:r>
      <w:r w:rsidRPr="000E455D">
        <w:rPr>
          <w:rFonts w:cs="Arial"/>
          <w:lang w:val="ru-RU"/>
        </w:rPr>
        <w:t>__ за јавну набавку добара</w:t>
      </w:r>
      <w:r w:rsidR="00BC1678" w:rsidRPr="000E455D">
        <w:rPr>
          <w:rFonts w:cs="Arial"/>
          <w:lang w:val="ru-RU"/>
        </w:rPr>
        <w:t xml:space="preserve"> -</w:t>
      </w:r>
      <w:r w:rsidRPr="000E455D">
        <w:rPr>
          <w:rFonts w:cs="Arial"/>
          <w:lang w:val="ru-RU"/>
        </w:rPr>
        <w:t xml:space="preserve"> </w:t>
      </w:r>
      <w:r w:rsidR="0023758C">
        <w:rPr>
          <w:rFonts w:eastAsia="TimesNewRomanPS-BoldMT" w:cs="Arial"/>
          <w:bCs/>
          <w:lang w:val="ru-RU"/>
        </w:rPr>
        <w:t>ЛАБОРАТОРИЈСКО СТАКЛО</w:t>
      </w:r>
      <w:r w:rsidR="00BC1678" w:rsidRPr="000E455D">
        <w:rPr>
          <w:rFonts w:eastAsia="TimesNewRomanPS-BoldMT" w:cs="Arial"/>
          <w:bCs/>
          <w:lang w:val="sr-Cyrl-RS"/>
        </w:rPr>
        <w:t>,</w:t>
      </w:r>
      <w:r w:rsidR="00BC1678" w:rsidRPr="000E455D">
        <w:rPr>
          <w:rFonts w:cs="Arial"/>
          <w:lang w:val="ru-RU"/>
        </w:rPr>
        <w:t xml:space="preserve"> </w:t>
      </w:r>
      <w:r w:rsidRPr="000E455D">
        <w:rPr>
          <w:rFonts w:cs="Arial"/>
          <w:lang w:val="ru-RU"/>
        </w:rPr>
        <w:t>ЈН бр.</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00BC1678" w:rsidRPr="000E455D">
        <w:rPr>
          <w:rFonts w:cs="Arial"/>
          <w:lang w:val="ru-RU"/>
        </w:rPr>
        <w:t xml:space="preserve">, </w:t>
      </w:r>
      <w:r w:rsidRPr="000E455D">
        <w:rPr>
          <w:rFonts w:cs="Arial"/>
          <w:lang w:val="ru-RU"/>
        </w:rPr>
        <w:t xml:space="preserve">Наручиоца </w:t>
      </w:r>
      <w:r w:rsidRPr="00611597">
        <w:rPr>
          <w:rFonts w:eastAsia="Arial Unicode MS" w:cs="Arial"/>
          <w:kern w:val="1"/>
          <w:lang w:val="ru-RU" w:eastAsia="ar-SA"/>
        </w:rPr>
        <w:t>Јавно предузеће „Електропривреда Србије“ Београд</w:t>
      </w:r>
      <w:r w:rsidR="002479F9" w:rsidRPr="000E455D">
        <w:rPr>
          <w:rFonts w:eastAsia="Arial Unicode MS" w:cs="Arial"/>
          <w:kern w:val="1"/>
          <w:lang w:val="sr-Cyrl-RS" w:eastAsia="ar-SA"/>
        </w:rPr>
        <w:t xml:space="preserve"> </w:t>
      </w:r>
      <w:r w:rsidRPr="000E455D">
        <w:rPr>
          <w:rFonts w:cs="Arial"/>
          <w:lang w:val="ru-RU"/>
        </w:rPr>
        <w:t>по Позиву за подношење понуда објављеном на</w:t>
      </w:r>
      <w:r w:rsidR="000F683D" w:rsidRPr="000E455D">
        <w:rPr>
          <w:rFonts w:cs="Arial"/>
          <w:lang w:val="ru-RU"/>
        </w:rPr>
        <w:t xml:space="preserve"> </w:t>
      </w:r>
      <w:r w:rsidRPr="000E455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0E455D" w:rsidRDefault="00343A18" w:rsidP="00343A18">
      <w:pPr>
        <w:tabs>
          <w:tab w:val="left" w:pos="0"/>
        </w:tabs>
        <w:rPr>
          <w:rFonts w:cs="Arial"/>
          <w:lang w:val="ru-RU"/>
        </w:rPr>
      </w:pPr>
      <w:r w:rsidRPr="000E455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0E455D" w:rsidRDefault="00343A18" w:rsidP="00343A18">
      <w:pPr>
        <w:rPr>
          <w:rFonts w:cs="Arial"/>
          <w:b/>
          <w:lang w:val="ru-RU"/>
        </w:rPr>
      </w:pPr>
    </w:p>
    <w:p w:rsidR="00343A18" w:rsidRPr="000E455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2479F9">
            <w:pPr>
              <w:spacing w:before="0"/>
              <w:jc w:val="center"/>
              <w:rPr>
                <w:rFonts w:cs="Arial"/>
              </w:rPr>
            </w:pPr>
            <w:r w:rsidRPr="000E455D">
              <w:rPr>
                <w:rFonts w:cs="Arial"/>
                <w:lang w:val="sr-Cyrl-CS"/>
              </w:rPr>
              <w:t>П</w:t>
            </w:r>
            <w:r w:rsidRPr="000E455D">
              <w:rPr>
                <w:rFonts w:cs="Arial"/>
              </w:rPr>
              <w:t>онуђач</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343A18"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tabs>
          <w:tab w:val="left" w:pos="6028"/>
        </w:tabs>
        <w:autoSpaceDE w:val="0"/>
        <w:autoSpaceDN w:val="0"/>
        <w:adjustRightInd w:val="0"/>
        <w:ind w:left="360"/>
        <w:rPr>
          <w:rFonts w:eastAsia="Calibri" w:cs="Arial"/>
          <w:bCs/>
          <w:iCs/>
        </w:rPr>
      </w:pP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i/>
          <w:lang w:val="sr-Cyrl-CS"/>
        </w:rPr>
      </w:pPr>
      <w:r w:rsidRPr="000E455D">
        <w:rPr>
          <w:rFonts w:cs="Arial"/>
          <w:b/>
          <w:i/>
          <w:lang w:val="ru-RU"/>
        </w:rPr>
        <w:t>Напомена:</w:t>
      </w:r>
      <w:r w:rsidRPr="00611597">
        <w:rPr>
          <w:rFonts w:cs="Arial"/>
          <w:i/>
          <w:lang w:val="ru-RU"/>
        </w:rPr>
        <w:t xml:space="preserve">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AB001A" w:rsidRDefault="00AB001A" w:rsidP="00343A18">
      <w:pPr>
        <w:rPr>
          <w:rFonts w:cs="Arial"/>
          <w:i/>
          <w:lang w:val="ru-RU"/>
        </w:rPr>
      </w:pPr>
    </w:p>
    <w:p w:rsidR="0087489D" w:rsidRDefault="0087489D" w:rsidP="00343A18">
      <w:pPr>
        <w:rPr>
          <w:rFonts w:cs="Arial"/>
          <w:i/>
          <w:lang w:val="ru-RU"/>
        </w:rPr>
      </w:pPr>
    </w:p>
    <w:p w:rsidR="0087489D" w:rsidRPr="00611597" w:rsidRDefault="0087489D" w:rsidP="00343A18">
      <w:pPr>
        <w:rPr>
          <w:rFonts w:cs="Arial"/>
          <w:i/>
          <w:lang w:val="ru-RU"/>
        </w:rPr>
      </w:pPr>
    </w:p>
    <w:p w:rsidR="00AB001A" w:rsidRDefault="00AB001A" w:rsidP="00343A18">
      <w:pPr>
        <w:rPr>
          <w:rFonts w:cs="Arial"/>
          <w:i/>
          <w:lang w:val="sr-Latn-RS"/>
        </w:rPr>
      </w:pPr>
    </w:p>
    <w:p w:rsidR="00343A18" w:rsidRPr="000E455D" w:rsidRDefault="00343A18" w:rsidP="00343A18">
      <w:pPr>
        <w:rPr>
          <w:rFonts w:cs="Arial"/>
          <w:i/>
          <w:lang w:val="ru-RU"/>
        </w:rPr>
      </w:pPr>
    </w:p>
    <w:p w:rsidR="00343A18" w:rsidRPr="00611597" w:rsidRDefault="00343A18" w:rsidP="00343A18">
      <w:pPr>
        <w:pStyle w:val="KDObrazac"/>
        <w:spacing w:before="0"/>
        <w:rPr>
          <w:lang w:val="ru-RU"/>
        </w:rPr>
      </w:pPr>
      <w:bookmarkStart w:id="261" w:name="_Toc442559928"/>
      <w:r w:rsidRPr="00611597">
        <w:rPr>
          <w:lang w:val="ru-RU"/>
        </w:rPr>
        <w:t xml:space="preserve">ОБРАЗАЦ </w:t>
      </w:r>
      <w:r w:rsidR="00BC1678" w:rsidRPr="000E455D">
        <w:rPr>
          <w:lang w:val="sr-Cyrl-RS"/>
        </w:rPr>
        <w:t>4</w:t>
      </w:r>
      <w:r w:rsidRPr="00611597">
        <w:rPr>
          <w:lang w:val="ru-RU"/>
        </w:rPr>
        <w:t>.</w:t>
      </w:r>
      <w:bookmarkEnd w:id="261"/>
    </w:p>
    <w:p w:rsidR="00343A18" w:rsidRPr="00611597" w:rsidRDefault="00343A18" w:rsidP="00343A18">
      <w:pPr>
        <w:pStyle w:val="KDParagraf"/>
        <w:spacing w:before="0"/>
        <w:rPr>
          <w:rFonts w:cs="Arial"/>
          <w:lang w:val="ru-RU"/>
        </w:rPr>
      </w:pPr>
    </w:p>
    <w:p w:rsidR="00343A18" w:rsidRPr="000E455D" w:rsidRDefault="00343A18" w:rsidP="00343A18">
      <w:pPr>
        <w:pStyle w:val="Title"/>
        <w:spacing w:before="0"/>
        <w:jc w:val="right"/>
        <w:rPr>
          <w:rFonts w:cs="Arial"/>
          <w:b w:val="0"/>
          <w:caps/>
          <w:sz w:val="22"/>
          <w:szCs w:val="22"/>
        </w:rPr>
      </w:pPr>
    </w:p>
    <w:p w:rsidR="00343A18" w:rsidRPr="000E455D" w:rsidRDefault="00343A18" w:rsidP="00343A18">
      <w:pPr>
        <w:rPr>
          <w:rFonts w:cs="Arial"/>
          <w:lang w:val="ru-RU"/>
        </w:rPr>
      </w:pPr>
      <w:r w:rsidRPr="000E455D">
        <w:rPr>
          <w:rFonts w:cs="Arial"/>
          <w:lang w:val="ru-RU"/>
        </w:rPr>
        <w:t>На основу члана 75. став 2. Закона о јавним набавкама („Службени гласник РС“ бр.124/2012, 14/15  и 68/15)</w:t>
      </w:r>
      <w:r w:rsidRPr="00611597">
        <w:rPr>
          <w:rFonts w:cs="Arial"/>
          <w:lang w:val="ru-RU"/>
        </w:rPr>
        <w:t xml:space="preserve"> као </w:t>
      </w:r>
      <w:r w:rsidRPr="000E455D">
        <w:rPr>
          <w:rFonts w:cs="Arial"/>
          <w:lang w:val="ru-RU"/>
        </w:rPr>
        <w:t>понуђач/подизвођач дајем:</w:t>
      </w:r>
    </w:p>
    <w:p w:rsidR="00343A18" w:rsidRPr="000E455D" w:rsidRDefault="00343A18" w:rsidP="00343A18">
      <w:pPr>
        <w:rPr>
          <w:rFonts w:cs="Arial"/>
          <w:lang w:val="ru-RU"/>
        </w:rPr>
      </w:pPr>
    </w:p>
    <w:p w:rsidR="00343A18" w:rsidRPr="00C94E93" w:rsidRDefault="00343A18" w:rsidP="00C94E93">
      <w:pPr>
        <w:jc w:val="center"/>
        <w:rPr>
          <w:rFonts w:cs="Arial"/>
          <w:b/>
          <w:lang w:val="ru-RU"/>
        </w:rPr>
      </w:pPr>
      <w:bookmarkStart w:id="262" w:name="_Toc442559929"/>
      <w:r w:rsidRPr="000E455D">
        <w:rPr>
          <w:rFonts w:cs="Arial"/>
          <w:b/>
          <w:lang w:val="ru-RU"/>
        </w:rPr>
        <w:t>И З Ј А В У</w:t>
      </w:r>
      <w:bookmarkEnd w:id="262"/>
    </w:p>
    <w:p w:rsidR="00343A18" w:rsidRPr="000E455D" w:rsidRDefault="00343A18" w:rsidP="00343A18">
      <w:pPr>
        <w:rPr>
          <w:rFonts w:cs="Arial"/>
          <w:lang w:val="ru-RU"/>
        </w:rPr>
      </w:pPr>
      <w:r w:rsidRPr="000E455D">
        <w:rPr>
          <w:rFonts w:cs="Arial"/>
          <w:lang w:val="ru-RU"/>
        </w:rPr>
        <w:t xml:space="preserve">којом изричито наводимо да </w:t>
      </w:r>
      <w:r w:rsidRPr="00611597">
        <w:rPr>
          <w:rFonts w:cs="Arial"/>
          <w:lang w:val="ru-RU"/>
        </w:rPr>
        <w:t>смо у свом досадашњем раду и</w:t>
      </w:r>
      <w:r w:rsidRPr="000E455D">
        <w:rPr>
          <w:rFonts w:cs="Arial"/>
          <w:lang w:val="ru-RU"/>
        </w:rPr>
        <w:t xml:space="preserve"> при састављању Понуде </w:t>
      </w:r>
      <w:r w:rsidRPr="00611597">
        <w:rPr>
          <w:rFonts w:cs="Arial"/>
          <w:lang w:val="ru-RU"/>
        </w:rPr>
        <w:t xml:space="preserve"> број: </w:t>
      </w:r>
      <w:r w:rsidR="007E7BB8" w:rsidRPr="000E455D">
        <w:rPr>
          <w:rFonts w:cs="Arial"/>
          <w:lang w:val="sr-Cyrl-RS"/>
        </w:rPr>
        <w:t>______________</w:t>
      </w:r>
      <w:r w:rsidRPr="00611597">
        <w:rPr>
          <w:rFonts w:cs="Arial"/>
          <w:lang w:val="ru-RU"/>
        </w:rPr>
        <w:t xml:space="preserve"> </w:t>
      </w:r>
      <w:r w:rsidRPr="000E455D">
        <w:rPr>
          <w:rFonts w:cs="Arial"/>
          <w:lang w:val="ru-RU"/>
        </w:rPr>
        <w:t xml:space="preserve">за јавну набавку добара </w:t>
      </w:r>
      <w:r w:rsidR="00BC1678" w:rsidRPr="000E455D">
        <w:rPr>
          <w:rFonts w:cs="Arial"/>
          <w:lang w:val="ru-RU"/>
        </w:rPr>
        <w:t xml:space="preserve">– </w:t>
      </w:r>
      <w:r w:rsidR="0023758C">
        <w:rPr>
          <w:rFonts w:cs="Arial"/>
          <w:lang w:val="ru-RU"/>
        </w:rPr>
        <w:t>ЛАБОРАТОРИЈСКО СТАКЛО</w:t>
      </w:r>
      <w:r w:rsidR="00E41E6E" w:rsidRPr="000E455D">
        <w:rPr>
          <w:rFonts w:cs="Arial"/>
          <w:lang w:val="ru-RU"/>
        </w:rPr>
        <w:t>,</w:t>
      </w:r>
      <w:r w:rsidRPr="00611597">
        <w:rPr>
          <w:rFonts w:cs="Arial"/>
          <w:lang w:val="ru-RU"/>
        </w:rPr>
        <w:t xml:space="preserve"> у </w:t>
      </w:r>
      <w:r w:rsidR="0008263C" w:rsidRPr="000E455D">
        <w:rPr>
          <w:rFonts w:cs="Arial"/>
          <w:lang w:val="sr-Cyrl-RS"/>
        </w:rPr>
        <w:t xml:space="preserve">отвореном </w:t>
      </w:r>
      <w:r w:rsidRPr="00611597">
        <w:rPr>
          <w:rFonts w:cs="Arial"/>
          <w:lang w:val="ru-RU"/>
        </w:rPr>
        <w:t>поступку</w:t>
      </w:r>
      <w:r w:rsidR="000F683D" w:rsidRPr="000E455D">
        <w:rPr>
          <w:rFonts w:cs="Arial"/>
          <w:lang w:val="sr-Cyrl-RS"/>
        </w:rPr>
        <w:t xml:space="preserve"> </w:t>
      </w:r>
      <w:r w:rsidRPr="000E455D">
        <w:rPr>
          <w:rFonts w:cs="Arial"/>
          <w:lang w:val="ru-RU"/>
        </w:rPr>
        <w:t>јавне набавке ЈН бр.</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00E41E6E" w:rsidRPr="000E455D">
        <w:rPr>
          <w:rFonts w:cs="Arial"/>
          <w:lang w:val="ru-RU"/>
        </w:rPr>
        <w:t xml:space="preserve"> </w:t>
      </w:r>
      <w:r w:rsidRPr="000E455D">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11597">
        <w:rPr>
          <w:rFonts w:cs="Arial"/>
          <w:lang w:val="ru-RU"/>
        </w:rPr>
        <w:t>,</w:t>
      </w:r>
      <w:r w:rsidRPr="000E455D">
        <w:rPr>
          <w:rFonts w:cs="Arial"/>
          <w:lang w:val="ru-RU"/>
        </w:rPr>
        <w:t xml:space="preserve"> као и да </w:t>
      </w:r>
      <w:r w:rsidRPr="00611597">
        <w:rPr>
          <w:rFonts w:cs="Arial"/>
          <w:lang w:val="ru-RU"/>
        </w:rPr>
        <w:t>немамо забрану обављања делатности која је на снази у време подношења Понуде.</w:t>
      </w:r>
    </w:p>
    <w:p w:rsidR="00343A18" w:rsidRPr="00611597" w:rsidRDefault="00343A18" w:rsidP="00343A18">
      <w:pPr>
        <w:rPr>
          <w:rFonts w:cs="Arial"/>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7E7BB8">
            <w:pPr>
              <w:spacing w:before="0"/>
              <w:jc w:val="center"/>
              <w:rPr>
                <w:rFonts w:cs="Arial"/>
                <w:lang w:val="sr-Cyrl-CS"/>
              </w:rPr>
            </w:pPr>
            <w:r w:rsidRPr="000E455D">
              <w:rPr>
                <w:rFonts w:cs="Arial"/>
                <w:lang w:val="sr-Cyrl-CS"/>
              </w:rPr>
              <w:t>П</w:t>
            </w:r>
            <w:r w:rsidRPr="000E455D">
              <w:rPr>
                <w:rFonts w:cs="Arial"/>
              </w:rPr>
              <w:t>онуђач</w:t>
            </w:r>
            <w:r w:rsidRPr="000E455D">
              <w:rPr>
                <w:rFonts w:cs="Arial"/>
                <w:lang w:val="sr-Cyrl-CS"/>
              </w:rPr>
              <w:t>/члан групе</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0E455D"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rPr>
          <w:rFonts w:cs="Arial"/>
          <w:i/>
          <w:lang w:val="sr-Cyrl-CS"/>
        </w:rPr>
      </w:pPr>
      <w:r w:rsidRPr="00611597">
        <w:rPr>
          <w:rFonts w:cs="Arial"/>
          <w:b/>
          <w:i/>
          <w:lang w:val="ru-RU"/>
        </w:rPr>
        <w:t>Напомена:</w:t>
      </w:r>
      <w:r w:rsidRPr="00611597">
        <w:rPr>
          <w:rFonts w:cs="Arial"/>
          <w:i/>
          <w:lang w:val="ru-RU"/>
        </w:rPr>
        <w:t xml:space="preserve"> 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eastAsia="Calibri" w:cs="Arial"/>
          <w:i/>
          <w:lang w:val="ru-RU"/>
        </w:rPr>
        <w:t xml:space="preserve">У случају да понуђач подноси понуду са подизвођачем, Изјава </w:t>
      </w:r>
      <w:r w:rsidRPr="000E455D">
        <w:rPr>
          <w:rFonts w:eastAsia="Calibri" w:cs="Arial"/>
          <w:i/>
          <w:lang w:val="sr-Cyrl-CS"/>
        </w:rPr>
        <w:t xml:space="preserve">се доставља за понуђача и сваког подизвођача. Изјава </w:t>
      </w:r>
      <w:r w:rsidRPr="00611597">
        <w:rPr>
          <w:rFonts w:eastAsia="Calibri" w:cs="Arial"/>
          <w:i/>
          <w:lang w:val="ru-RU"/>
        </w:rPr>
        <w:t xml:space="preserve">мора бити </w:t>
      </w:r>
      <w:r w:rsidRPr="000E455D">
        <w:rPr>
          <w:rFonts w:eastAsia="Calibri" w:cs="Arial"/>
          <w:i/>
          <w:lang w:val="sr-Cyrl-CS"/>
        </w:rPr>
        <w:t>попуњена,</w:t>
      </w:r>
      <w:r w:rsidRPr="00611597">
        <w:rPr>
          <w:rFonts w:eastAsia="Calibri" w:cs="Arial"/>
          <w:i/>
          <w:lang w:val="ru-RU"/>
        </w:rPr>
        <w:t xml:space="preserve"> потписана</w:t>
      </w:r>
      <w:r w:rsidRPr="000E455D">
        <w:rPr>
          <w:rFonts w:eastAsia="Calibri" w:cs="Arial"/>
          <w:i/>
          <w:lang w:val="sr-Cyrl-CS"/>
        </w:rPr>
        <w:t xml:space="preserve"> и оверена</w:t>
      </w:r>
      <w:r w:rsidRPr="00611597">
        <w:rPr>
          <w:rFonts w:eastAsia="Calibri" w:cs="Arial"/>
          <w:i/>
          <w:lang w:val="ru-RU"/>
        </w:rPr>
        <w:t xml:space="preserve"> од стране овлашћеног лица за заступање </w:t>
      </w:r>
      <w:r w:rsidRPr="000E455D">
        <w:rPr>
          <w:rFonts w:eastAsia="Calibri" w:cs="Arial"/>
          <w:i/>
          <w:lang w:val="sr-Cyrl-CS"/>
        </w:rPr>
        <w:t>понуђача/подизво</w:t>
      </w:r>
      <w:r w:rsidRPr="00611597">
        <w:rPr>
          <w:rFonts w:eastAsia="Calibri" w:cs="Arial"/>
          <w:i/>
          <w:lang w:val="ru-RU"/>
        </w:rPr>
        <w:t>ђача</w:t>
      </w:r>
      <w:r w:rsidRPr="000E455D">
        <w:rPr>
          <w:rFonts w:eastAsia="Calibri" w:cs="Arial"/>
          <w:i/>
          <w:lang w:val="sr-Cyrl-CS"/>
        </w:rPr>
        <w:t xml:space="preserve"> и оверена печатом.</w:t>
      </w:r>
    </w:p>
    <w:p w:rsidR="00343A18" w:rsidRPr="000E455D" w:rsidRDefault="00343A18" w:rsidP="00343A18">
      <w:pPr>
        <w:rPr>
          <w:rFonts w:cs="Arial"/>
          <w:lang w:val="sr-Cyrl-CS"/>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874F5B">
      <w:pPr>
        <w:rPr>
          <w:rFonts w:cs="Arial"/>
          <w:lang w:val="ru-RU"/>
        </w:rPr>
      </w:pPr>
    </w:p>
    <w:p w:rsidR="000F683D" w:rsidRPr="00611597" w:rsidRDefault="000F683D"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7D5281" w:rsidRDefault="007D5281" w:rsidP="00874F5B">
      <w:pPr>
        <w:rPr>
          <w:rFonts w:cs="Arial"/>
          <w:lang w:val="sr-Latn-RS"/>
        </w:rPr>
      </w:pPr>
    </w:p>
    <w:p w:rsidR="00D25FBE" w:rsidRDefault="00D25FBE" w:rsidP="00874F5B">
      <w:pPr>
        <w:rPr>
          <w:rFonts w:cs="Arial"/>
          <w:lang w:val="sr-Latn-RS"/>
        </w:rPr>
      </w:pPr>
    </w:p>
    <w:p w:rsidR="00321856" w:rsidRDefault="00321856" w:rsidP="00874F5B">
      <w:pPr>
        <w:rPr>
          <w:rFonts w:cs="Arial"/>
          <w:lang w:val="sr-Latn-RS"/>
        </w:rPr>
      </w:pPr>
    </w:p>
    <w:p w:rsidR="00321856" w:rsidRDefault="00321856" w:rsidP="00874F5B">
      <w:pPr>
        <w:rPr>
          <w:rFonts w:cs="Arial"/>
          <w:lang w:val="sr-Latn-RS"/>
        </w:rPr>
      </w:pPr>
    </w:p>
    <w:p w:rsidR="000C67B2" w:rsidRPr="000E455D" w:rsidRDefault="000C67B2" w:rsidP="00343A18">
      <w:pPr>
        <w:tabs>
          <w:tab w:val="left" w:pos="0"/>
          <w:tab w:val="left" w:pos="122"/>
        </w:tabs>
        <w:spacing w:before="0"/>
        <w:contextualSpacing/>
        <w:rPr>
          <w:rFonts w:cs="Arial"/>
          <w:lang w:val="ru-RU"/>
        </w:rPr>
      </w:pPr>
    </w:p>
    <w:p w:rsidR="007E7BB8" w:rsidRPr="000E455D" w:rsidRDefault="007E7BB8" w:rsidP="007E7BB8">
      <w:pPr>
        <w:pStyle w:val="KDObrazac"/>
        <w:spacing w:before="0"/>
        <w:rPr>
          <w:lang w:val="sr-Cyrl-RS"/>
        </w:rPr>
      </w:pPr>
      <w:r w:rsidRPr="00611597">
        <w:rPr>
          <w:lang w:val="ru-RU"/>
        </w:rPr>
        <w:lastRenderedPageBreak/>
        <w:t xml:space="preserve">ОБРАЗАЦ </w:t>
      </w:r>
      <w:r w:rsidR="00E41E6E" w:rsidRPr="000E455D">
        <w:rPr>
          <w:lang w:val="sr-Cyrl-RS"/>
        </w:rPr>
        <w:t>5.</w:t>
      </w:r>
    </w:p>
    <w:p w:rsidR="007E7BB8" w:rsidRPr="000E455D" w:rsidRDefault="007E7BB8" w:rsidP="007E7BB8">
      <w:pPr>
        <w:spacing w:before="0"/>
        <w:rPr>
          <w:rFonts w:cs="Arial"/>
          <w:lang w:val="sr-Cyrl-CS"/>
        </w:rPr>
      </w:pPr>
    </w:p>
    <w:p w:rsidR="007E7BB8" w:rsidRPr="00611597" w:rsidRDefault="007E7BB8" w:rsidP="007E7BB8">
      <w:pPr>
        <w:spacing w:before="0"/>
        <w:jc w:val="center"/>
        <w:rPr>
          <w:rFonts w:cs="Arial"/>
          <w:b/>
          <w:lang w:val="ru-RU"/>
        </w:rPr>
      </w:pPr>
      <w:r w:rsidRPr="00611597">
        <w:rPr>
          <w:rFonts w:cs="Arial"/>
          <w:b/>
          <w:lang w:val="ru-RU"/>
        </w:rPr>
        <w:t>ОБРАЗАЦ ТРОШКОВА ПРИПРЕМЕ ПОНУДЕ</w:t>
      </w:r>
    </w:p>
    <w:p w:rsidR="007E7BB8" w:rsidRPr="000E455D" w:rsidRDefault="007E7BB8" w:rsidP="007E7BB8">
      <w:pPr>
        <w:spacing w:after="120"/>
        <w:jc w:val="center"/>
        <w:rPr>
          <w:rFonts w:cs="Arial"/>
          <w:lang w:val="sr-Cyrl-RS"/>
        </w:rPr>
      </w:pPr>
      <w:r w:rsidRPr="00611597">
        <w:rPr>
          <w:rFonts w:cs="Arial"/>
          <w:lang w:val="ru-RU"/>
        </w:rPr>
        <w:t>за јавну набавку добара:</w:t>
      </w:r>
      <w:r w:rsidR="00E41E6E" w:rsidRPr="000E455D">
        <w:rPr>
          <w:rFonts w:cs="Arial"/>
          <w:lang w:val="sr-Cyrl-RS"/>
        </w:rPr>
        <w:t xml:space="preserve"> </w:t>
      </w:r>
      <w:r w:rsidR="0023758C">
        <w:rPr>
          <w:rFonts w:eastAsia="TimesNewRomanPS-BoldMT" w:cs="Arial"/>
          <w:bCs/>
          <w:lang w:val="ru-RU"/>
        </w:rPr>
        <w:t>ЛАБОРАТОРИЈСКО СТАКЛО</w:t>
      </w:r>
    </w:p>
    <w:p w:rsidR="007E7BB8" w:rsidRPr="00611597" w:rsidRDefault="00E41E6E" w:rsidP="007E7BB8">
      <w:pPr>
        <w:spacing w:after="120"/>
        <w:jc w:val="center"/>
        <w:rPr>
          <w:rFonts w:cs="Arial"/>
          <w:lang w:val="ru-RU"/>
        </w:rPr>
      </w:pPr>
      <w:r w:rsidRPr="00611597">
        <w:rPr>
          <w:rFonts w:cs="Arial"/>
          <w:lang w:val="ru-RU"/>
        </w:rPr>
        <w:t xml:space="preserve">ЈН бр. </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p>
    <w:p w:rsidR="007E7BB8" w:rsidRPr="00253E08" w:rsidRDefault="007E7BB8" w:rsidP="007E7BB8">
      <w:pPr>
        <w:tabs>
          <w:tab w:val="left" w:pos="0"/>
        </w:tabs>
        <w:rPr>
          <w:rFonts w:cs="Arial"/>
          <w:lang w:val="sr-Latn-RS"/>
        </w:rPr>
      </w:pPr>
      <w:r w:rsidRPr="000E455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0E455D" w:rsidRDefault="007E7BB8" w:rsidP="007E7BB8">
      <w:pPr>
        <w:tabs>
          <w:tab w:val="left" w:pos="0"/>
        </w:tabs>
        <w:jc w:val="center"/>
        <w:rPr>
          <w:rFonts w:cs="Arial"/>
          <w:lang w:val="ru-RU"/>
        </w:rPr>
      </w:pPr>
      <w:r w:rsidRPr="000E455D">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0E455D" w:rsidTr="007D5281">
        <w:trPr>
          <w:trHeight w:val="749"/>
          <w:tblCellSpacing w:w="20" w:type="dxa"/>
          <w:jc w:val="center"/>
        </w:trPr>
        <w:tc>
          <w:tcPr>
            <w:tcW w:w="5323" w:type="dxa"/>
            <w:shd w:val="clear" w:color="auto" w:fill="auto"/>
            <w:vAlign w:val="center"/>
          </w:tcPr>
          <w:p w:rsidR="007D5281" w:rsidRPr="000E455D" w:rsidRDefault="007D5281" w:rsidP="007D5281">
            <w:pPr>
              <w:ind w:left="-174"/>
              <w:jc w:val="center"/>
              <w:rPr>
                <w:rFonts w:cs="Arial"/>
                <w:sz w:val="24"/>
                <w:szCs w:val="24"/>
              </w:rPr>
            </w:pPr>
            <w:r w:rsidRPr="000E455D">
              <w:rPr>
                <w:rFonts w:cs="Arial"/>
                <w:sz w:val="24"/>
                <w:szCs w:val="24"/>
              </w:rPr>
              <w:t>трошкови прибављања средстава обезбеђења</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 xml:space="preserve">__________ динара </w:t>
            </w:r>
          </w:p>
        </w:tc>
      </w:tr>
      <w:tr w:rsidR="000E455D" w:rsidRPr="000E455D" w:rsidTr="007D5281">
        <w:trPr>
          <w:trHeight w:val="307"/>
          <w:tblCellSpacing w:w="20" w:type="dxa"/>
          <w:jc w:val="center"/>
        </w:trPr>
        <w:tc>
          <w:tcPr>
            <w:tcW w:w="5323" w:type="dxa"/>
            <w:shd w:val="clear" w:color="auto" w:fill="auto"/>
            <w:vAlign w:val="center"/>
          </w:tcPr>
          <w:p w:rsidR="007D5281" w:rsidRPr="000E455D" w:rsidRDefault="007D5281" w:rsidP="00FF22F9">
            <w:pPr>
              <w:jc w:val="center"/>
              <w:rPr>
                <w:rFonts w:cs="Arial"/>
                <w:sz w:val="24"/>
                <w:szCs w:val="24"/>
              </w:rPr>
            </w:pPr>
            <w:r w:rsidRPr="000E455D">
              <w:rPr>
                <w:rFonts w:cs="Arial"/>
                <w:sz w:val="24"/>
                <w:szCs w:val="24"/>
              </w:rPr>
              <w:t>Укупни трошкови без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433"/>
          <w:tblCellSpacing w:w="20" w:type="dxa"/>
          <w:jc w:val="center"/>
        </w:trPr>
        <w:tc>
          <w:tcPr>
            <w:tcW w:w="5323" w:type="dxa"/>
            <w:shd w:val="clear" w:color="auto" w:fill="auto"/>
            <w:vAlign w:val="center"/>
          </w:tcPr>
          <w:p w:rsidR="007D5281" w:rsidRPr="000E455D" w:rsidRDefault="007D5281" w:rsidP="00FF22F9">
            <w:pPr>
              <w:autoSpaceDE w:val="0"/>
              <w:autoSpaceDN w:val="0"/>
              <w:adjustRightInd w:val="0"/>
              <w:jc w:val="center"/>
              <w:rPr>
                <w:rFonts w:cs="Arial"/>
                <w:sz w:val="24"/>
                <w:szCs w:val="24"/>
              </w:rPr>
            </w:pPr>
            <w:r w:rsidRPr="000E455D">
              <w:rPr>
                <w:rFonts w:cs="Arial"/>
                <w:sz w:val="24"/>
                <w:szCs w:val="24"/>
              </w:rPr>
              <w:t>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190"/>
          <w:tblCellSpacing w:w="20" w:type="dxa"/>
          <w:jc w:val="center"/>
        </w:trPr>
        <w:tc>
          <w:tcPr>
            <w:tcW w:w="5323" w:type="dxa"/>
            <w:shd w:val="clear" w:color="auto" w:fill="auto"/>
          </w:tcPr>
          <w:p w:rsidR="007D5281" w:rsidRPr="000E455D" w:rsidRDefault="007D5281" w:rsidP="00FF22F9">
            <w:pPr>
              <w:jc w:val="center"/>
              <w:rPr>
                <w:rFonts w:cs="Arial"/>
                <w:sz w:val="24"/>
                <w:szCs w:val="24"/>
              </w:rPr>
            </w:pPr>
          </w:p>
          <w:p w:rsidR="007D5281" w:rsidRPr="000E455D" w:rsidRDefault="007D5281" w:rsidP="00FF22F9">
            <w:pPr>
              <w:jc w:val="center"/>
              <w:rPr>
                <w:rFonts w:cs="Arial"/>
                <w:sz w:val="24"/>
                <w:szCs w:val="24"/>
              </w:rPr>
            </w:pPr>
            <w:r w:rsidRPr="000E455D">
              <w:rPr>
                <w:rFonts w:cs="Arial"/>
                <w:sz w:val="24"/>
                <w:szCs w:val="24"/>
              </w:rPr>
              <w:t>Укупни  трошкови са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bl>
    <w:p w:rsidR="007D5281" w:rsidRPr="000E455D" w:rsidRDefault="007D5281" w:rsidP="007E7BB8">
      <w:pPr>
        <w:tabs>
          <w:tab w:val="left" w:pos="0"/>
        </w:tabs>
        <w:jc w:val="center"/>
        <w:rPr>
          <w:rFonts w:cs="Arial"/>
          <w:lang w:val="ru-RU"/>
        </w:rPr>
      </w:pPr>
    </w:p>
    <w:p w:rsidR="007E7BB8" w:rsidRPr="000E455D" w:rsidRDefault="007E7BB8" w:rsidP="007E7BB8">
      <w:pPr>
        <w:tabs>
          <w:tab w:val="left" w:pos="0"/>
        </w:tabs>
        <w:rPr>
          <w:rFonts w:cs="Arial"/>
          <w:lang w:val="ru-RU"/>
        </w:rPr>
      </w:pPr>
      <w:r w:rsidRPr="000E455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0E455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7E7BB8" w:rsidRPr="000E455D" w:rsidRDefault="007E7BB8" w:rsidP="00BE2EA9">
            <w:pPr>
              <w:spacing w:before="0"/>
              <w:jc w:val="center"/>
              <w:rPr>
                <w:rFonts w:cs="Arial"/>
              </w:rPr>
            </w:pPr>
            <w:r w:rsidRPr="000E455D">
              <w:rPr>
                <w:rFonts w:cs="Arial"/>
              </w:rPr>
              <w:t>Датум:</w:t>
            </w:r>
          </w:p>
        </w:tc>
        <w:tc>
          <w:tcPr>
            <w:tcW w:w="2127" w:type="dxa"/>
          </w:tcPr>
          <w:p w:rsidR="007E7BB8" w:rsidRPr="000E455D" w:rsidRDefault="007E7BB8" w:rsidP="00BE2EA9">
            <w:pPr>
              <w:spacing w:before="0"/>
              <w:jc w:val="center"/>
              <w:rPr>
                <w:rFonts w:cs="Arial"/>
                <w:lang w:val="ru-RU"/>
              </w:rPr>
            </w:pPr>
          </w:p>
        </w:tc>
        <w:tc>
          <w:tcPr>
            <w:tcW w:w="4022" w:type="dxa"/>
          </w:tcPr>
          <w:p w:rsidR="007E7BB8" w:rsidRPr="000E455D" w:rsidRDefault="007E7BB8" w:rsidP="00BE2EA9">
            <w:pPr>
              <w:spacing w:before="0"/>
              <w:jc w:val="center"/>
              <w:rPr>
                <w:rFonts w:cs="Arial"/>
                <w:lang w:val="sr-Cyrl-CS"/>
              </w:rPr>
            </w:pPr>
            <w:r w:rsidRPr="000E455D">
              <w:rPr>
                <w:rFonts w:cs="Arial"/>
                <w:lang w:val="sr-Cyrl-CS"/>
              </w:rPr>
              <w:t>П</w:t>
            </w:r>
            <w:r w:rsidRPr="000E455D">
              <w:rPr>
                <w:rFonts w:cs="Arial"/>
              </w:rPr>
              <w:t>онуђач</w:t>
            </w:r>
          </w:p>
        </w:tc>
      </w:tr>
      <w:tr w:rsidR="000E455D" w:rsidRPr="000E455D" w:rsidTr="00BE2EA9">
        <w:trPr>
          <w:jc w:val="center"/>
        </w:trPr>
        <w:tc>
          <w:tcPr>
            <w:tcW w:w="3882" w:type="dxa"/>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rPr>
            </w:pPr>
            <w:r w:rsidRPr="000E455D">
              <w:rPr>
                <w:rFonts w:cs="Arial"/>
              </w:rPr>
              <w:t>М.П.</w:t>
            </w:r>
          </w:p>
        </w:tc>
        <w:tc>
          <w:tcPr>
            <w:tcW w:w="4022" w:type="dxa"/>
          </w:tcPr>
          <w:p w:rsidR="007E7BB8" w:rsidRPr="000E455D" w:rsidRDefault="007E7BB8"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bottom w:val="single" w:sz="4" w:space="0" w:color="auto"/>
            </w:tcBorders>
          </w:tcPr>
          <w:p w:rsidR="007E7BB8" w:rsidRPr="000E455D" w:rsidRDefault="007E7BB8" w:rsidP="00BE2EA9">
            <w:pPr>
              <w:spacing w:before="0"/>
              <w:jc w:val="center"/>
              <w:rPr>
                <w:rFonts w:cs="Arial"/>
                <w:lang w:val="ru-RU"/>
              </w:rPr>
            </w:pPr>
          </w:p>
        </w:tc>
      </w:tr>
      <w:tr w:rsidR="000E455D" w:rsidRPr="000E455D" w:rsidTr="00BE2EA9">
        <w:trPr>
          <w:trHeight w:val="389"/>
          <w:jc w:val="center"/>
        </w:trPr>
        <w:tc>
          <w:tcPr>
            <w:tcW w:w="3882" w:type="dxa"/>
            <w:tcBorders>
              <w:top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top w:val="single" w:sz="4" w:space="0" w:color="auto"/>
            </w:tcBorders>
          </w:tcPr>
          <w:p w:rsidR="007E7BB8" w:rsidRPr="000E455D" w:rsidRDefault="007E7BB8" w:rsidP="00BE2EA9">
            <w:pPr>
              <w:spacing w:before="0"/>
              <w:jc w:val="center"/>
              <w:rPr>
                <w:rFonts w:cs="Arial"/>
                <w:lang w:val="ru-RU"/>
              </w:rPr>
            </w:pPr>
          </w:p>
        </w:tc>
      </w:tr>
    </w:tbl>
    <w:p w:rsidR="007E7BB8" w:rsidRPr="000E455D" w:rsidRDefault="007E7BB8" w:rsidP="007E7BB8">
      <w:pPr>
        <w:tabs>
          <w:tab w:val="left" w:pos="0"/>
        </w:tabs>
        <w:spacing w:before="0"/>
        <w:rPr>
          <w:rFonts w:cs="Arial"/>
          <w:b/>
          <w:i/>
          <w:lang w:val="ru-RU"/>
        </w:rPr>
      </w:pPr>
      <w:r w:rsidRPr="000E455D">
        <w:rPr>
          <w:rFonts w:cs="Arial"/>
          <w:b/>
          <w:i/>
          <w:lang w:val="ru-RU"/>
        </w:rPr>
        <w:t>Напомена:</w:t>
      </w:r>
    </w:p>
    <w:p w:rsidR="007E7BB8" w:rsidRPr="000E455D" w:rsidRDefault="007E7BB8" w:rsidP="007E7BB8">
      <w:pPr>
        <w:spacing w:before="0"/>
        <w:rPr>
          <w:rFonts w:cs="Arial"/>
          <w:i/>
          <w:lang w:val="ru-RU"/>
        </w:rPr>
      </w:pPr>
      <w:r w:rsidRPr="000E455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0E455D" w:rsidRDefault="007E7BB8" w:rsidP="007E7BB8">
      <w:pPr>
        <w:tabs>
          <w:tab w:val="left" w:pos="0"/>
        </w:tabs>
        <w:spacing w:before="0"/>
        <w:rPr>
          <w:rFonts w:cs="Arial"/>
          <w:i/>
          <w:lang w:val="ru-RU"/>
        </w:rPr>
      </w:pPr>
      <w:r w:rsidRPr="00611597">
        <w:rPr>
          <w:rFonts w:cs="Arial"/>
          <w:i/>
          <w:lang w:val="ru-RU"/>
        </w:rPr>
        <w:t>-</w:t>
      </w:r>
      <w:r w:rsidRPr="000E455D">
        <w:rPr>
          <w:rFonts w:cs="Arial"/>
          <w:i/>
          <w:lang w:val="sr-Latn-CS"/>
        </w:rPr>
        <w:t>остале трошкове припреме и подношења понуде</w:t>
      </w:r>
      <w:r w:rsidRPr="000E455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0E455D" w:rsidRDefault="007E7BB8" w:rsidP="007E7BB8">
      <w:pPr>
        <w:spacing w:before="0"/>
        <w:rPr>
          <w:rFonts w:cs="Arial"/>
          <w:i/>
          <w:lang w:val="ru-RU"/>
        </w:rPr>
      </w:pPr>
      <w:r w:rsidRPr="000E455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0E455D" w:rsidRDefault="007E7BB8" w:rsidP="007E7BB8">
      <w:pPr>
        <w:pStyle w:val="KDKomentar"/>
        <w:spacing w:before="0"/>
        <w:rPr>
          <w:rFonts w:eastAsia="TimesNewRomanPS-BoldMT" w:cs="Arial"/>
          <w:color w:val="auto"/>
          <w:sz w:val="22"/>
          <w:szCs w:val="22"/>
        </w:rPr>
      </w:pPr>
      <w:r w:rsidRPr="000E455D">
        <w:rPr>
          <w:rFonts w:eastAsia="TimesNewRomanPS-BoldMT" w:cs="Arial"/>
          <w:color w:val="auto"/>
          <w:sz w:val="22"/>
          <w:szCs w:val="22"/>
        </w:rPr>
        <w:t xml:space="preserve">-Уколико </w:t>
      </w:r>
      <w:r w:rsidRPr="000E455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0E455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D25FBE" w:rsidRDefault="00D25FBE" w:rsidP="00321856">
      <w:pPr>
        <w:pStyle w:val="KDObrazac"/>
        <w:spacing w:before="0"/>
        <w:rPr>
          <w:lang w:val="ru-RU"/>
        </w:rPr>
      </w:pPr>
    </w:p>
    <w:p w:rsidR="00321856" w:rsidRPr="000E455D" w:rsidRDefault="00321856" w:rsidP="00321856">
      <w:pPr>
        <w:pStyle w:val="KDObrazac"/>
        <w:spacing w:before="0"/>
        <w:rPr>
          <w:lang w:val="sr-Cyrl-RS"/>
        </w:rPr>
      </w:pPr>
      <w:r w:rsidRPr="00611597">
        <w:rPr>
          <w:lang w:val="ru-RU"/>
        </w:rPr>
        <w:lastRenderedPageBreak/>
        <w:t xml:space="preserve">ОБРАЗАЦ </w:t>
      </w:r>
      <w:r>
        <w:rPr>
          <w:lang w:val="sr-Latn-RS"/>
        </w:rPr>
        <w:t>6</w:t>
      </w:r>
      <w:r w:rsidRPr="000E455D">
        <w:rPr>
          <w:lang w:val="sr-Cyrl-RS"/>
        </w:rPr>
        <w:t>.</w:t>
      </w:r>
    </w:p>
    <w:p w:rsidR="00321856" w:rsidRDefault="00321856" w:rsidP="00321856">
      <w:pPr>
        <w:pStyle w:val="KDObrazac"/>
        <w:spacing w:before="0"/>
        <w:rPr>
          <w:lang w:val="sr-Latn-CS"/>
        </w:rPr>
      </w:pPr>
    </w:p>
    <w:p w:rsidR="00321856" w:rsidRDefault="00321856" w:rsidP="00321856">
      <w:pPr>
        <w:pStyle w:val="KDObrazac"/>
        <w:spacing w:before="0"/>
        <w:rPr>
          <w:lang w:val="sr-Latn-CS"/>
        </w:rPr>
      </w:pPr>
    </w:p>
    <w:p w:rsidR="00321856" w:rsidRPr="000E455D" w:rsidRDefault="00321856" w:rsidP="00321856">
      <w:pPr>
        <w:pStyle w:val="NoSpacing"/>
        <w:suppressAutoHyphens w:val="0"/>
        <w:spacing w:before="0"/>
        <w:jc w:val="center"/>
        <w:rPr>
          <w:rFonts w:cs="Arial"/>
          <w:sz w:val="22"/>
          <w:szCs w:val="22"/>
          <w:lang w:val="sr-Latn-CS"/>
        </w:rPr>
      </w:pPr>
    </w:p>
    <w:p w:rsidR="00321856" w:rsidRPr="000E455D" w:rsidRDefault="00321856" w:rsidP="00321856">
      <w:pPr>
        <w:pStyle w:val="NoSpacing"/>
        <w:suppressAutoHyphens w:val="0"/>
        <w:spacing w:before="0"/>
        <w:jc w:val="center"/>
        <w:rPr>
          <w:rFonts w:cs="Arial"/>
          <w:b/>
          <w:sz w:val="22"/>
          <w:szCs w:val="22"/>
        </w:rPr>
      </w:pPr>
      <w:r w:rsidRPr="000E455D">
        <w:rPr>
          <w:rFonts w:cs="Arial"/>
          <w:b/>
          <w:sz w:val="22"/>
          <w:szCs w:val="22"/>
        </w:rPr>
        <w:t>СПОРАЗУМ  УЧЕСНИКА ЗАЈЕДНИЧКЕ ПОНУДЕ</w:t>
      </w:r>
    </w:p>
    <w:p w:rsidR="00321856" w:rsidRPr="000E455D" w:rsidRDefault="00321856" w:rsidP="00321856">
      <w:pPr>
        <w:pStyle w:val="NoSpacing"/>
        <w:suppressAutoHyphens w:val="0"/>
        <w:spacing w:before="0"/>
        <w:jc w:val="center"/>
        <w:rPr>
          <w:rFonts w:cs="Arial"/>
          <w:b/>
          <w:sz w:val="22"/>
          <w:szCs w:val="22"/>
        </w:rPr>
      </w:pPr>
    </w:p>
    <w:p w:rsidR="00321856" w:rsidRPr="000E455D" w:rsidRDefault="00321856" w:rsidP="00321856">
      <w:pPr>
        <w:pStyle w:val="NoSpacing"/>
        <w:rPr>
          <w:rFonts w:cs="Arial"/>
          <w:sz w:val="22"/>
          <w:szCs w:val="22"/>
        </w:rPr>
      </w:pPr>
      <w:r w:rsidRPr="000E455D">
        <w:rPr>
          <w:rFonts w:cs="Arial"/>
          <w:sz w:val="22"/>
          <w:szCs w:val="22"/>
        </w:rPr>
        <w:t xml:space="preserve">На основу члана 81. Закона о јавним набавкама </w:t>
      </w:r>
      <w:r w:rsidRPr="000E455D">
        <w:rPr>
          <w:rFonts w:eastAsia="TimesNewRomanPSMT" w:cs="Arial"/>
          <w:sz w:val="22"/>
          <w:szCs w:val="22"/>
          <w:lang w:val="ru-RU" w:eastAsia="en-US"/>
        </w:rPr>
        <w:t xml:space="preserve">(„Сл. </w:t>
      </w:r>
      <w:r w:rsidRPr="000E455D">
        <w:rPr>
          <w:rFonts w:eastAsia="TimesNewRomanPSMT" w:cs="Arial"/>
          <w:sz w:val="22"/>
          <w:szCs w:val="22"/>
          <w:lang w:val="sr-Cyrl-RS" w:eastAsia="en-US"/>
        </w:rPr>
        <w:t>г</w:t>
      </w:r>
      <w:r w:rsidRPr="000E455D">
        <w:rPr>
          <w:rFonts w:eastAsia="TimesNewRomanPSMT" w:cs="Arial"/>
          <w:sz w:val="22"/>
          <w:szCs w:val="22"/>
          <w:lang w:val="ru-RU" w:eastAsia="en-US"/>
        </w:rPr>
        <w:t>ласник РС” бр. 1</w:t>
      </w:r>
      <w:r w:rsidRPr="000E455D">
        <w:rPr>
          <w:rFonts w:eastAsia="TimesNewRomanPSMT" w:cs="Arial"/>
          <w:sz w:val="22"/>
          <w:szCs w:val="22"/>
          <w:lang w:val="sr-Cyrl-RS" w:eastAsia="en-US"/>
        </w:rPr>
        <w:t>24</w:t>
      </w:r>
      <w:r w:rsidRPr="000E455D">
        <w:rPr>
          <w:rFonts w:eastAsia="TimesNewRomanPSMT" w:cs="Arial"/>
          <w:sz w:val="22"/>
          <w:szCs w:val="22"/>
          <w:lang w:val="ru-RU" w:eastAsia="en-US"/>
        </w:rPr>
        <w:t>/20</w:t>
      </w:r>
      <w:r w:rsidRPr="000E455D">
        <w:rPr>
          <w:rFonts w:eastAsia="TimesNewRomanPSMT" w:cs="Arial"/>
          <w:sz w:val="22"/>
          <w:szCs w:val="22"/>
          <w:lang w:val="sr-Cyrl-RS" w:eastAsia="en-US"/>
        </w:rPr>
        <w:t>12</w:t>
      </w:r>
      <w:r w:rsidRPr="000E455D">
        <w:rPr>
          <w:rFonts w:eastAsia="TimesNewRomanPSMT" w:cs="Arial"/>
          <w:sz w:val="22"/>
          <w:szCs w:val="22"/>
          <w:lang w:val="ru-RU" w:eastAsia="en-US"/>
        </w:rPr>
        <w:t>, 14/15, 68/15</w:t>
      </w:r>
      <w:r w:rsidRPr="000E455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5813"/>
      </w:tblGrid>
      <w:tr w:rsidR="00321856" w:rsidRPr="00CD0CAD"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НАЗИВ И СЕДИШТЕ ЧЛАНА ГРУПЕ ПОНУЂАЧА</w:t>
            </w:r>
          </w:p>
          <w:p w:rsidR="00321856" w:rsidRPr="000E455D" w:rsidRDefault="00321856" w:rsidP="0015722C">
            <w:pPr>
              <w:pStyle w:val="NoSpacing"/>
              <w:rPr>
                <w:rFonts w:cs="Arial"/>
                <w:sz w:val="22"/>
                <w:szCs w:val="22"/>
              </w:rPr>
            </w:pPr>
          </w:p>
        </w:tc>
      </w:tr>
      <w:tr w:rsidR="00321856" w:rsidRPr="00CD0CAD" w:rsidTr="00321856">
        <w:trPr>
          <w:trHeight w:val="1244"/>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rPr>
              <w:t>1. Члан</w:t>
            </w:r>
            <w:r w:rsidRPr="000E455D">
              <w:rPr>
                <w:rFonts w:cs="Arial"/>
                <w:sz w:val="22"/>
                <w:szCs w:val="22"/>
                <w:lang w:val="sr-Cyrl-RS"/>
              </w:rPr>
              <w:t>у</w:t>
            </w:r>
            <w:r w:rsidRPr="000E455D">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CD0CAD" w:rsidTr="00321856">
        <w:trPr>
          <w:trHeight w:val="1280"/>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lang w:val="sr-Cyrl-RS"/>
              </w:rPr>
              <w:t>2.</w:t>
            </w:r>
            <w:r w:rsidRPr="000E455D">
              <w:rPr>
                <w:rFonts w:cs="Arial"/>
                <w:sz w:val="22"/>
                <w:szCs w:val="22"/>
              </w:rPr>
              <w:t xml:space="preserve"> O</w:t>
            </w:r>
            <w:r w:rsidRPr="000E455D">
              <w:rPr>
                <w:rFonts w:cs="Arial"/>
                <w:sz w:val="22"/>
                <w:szCs w:val="22"/>
                <w:lang w:val="sr-Cyrl-RS"/>
              </w:rPr>
              <w:t>пис послова</w:t>
            </w:r>
            <w:r w:rsidRPr="000E455D">
              <w:rPr>
                <w:rFonts w:cs="Arial"/>
                <w:sz w:val="22"/>
                <w:szCs w:val="22"/>
              </w:rPr>
              <w:t xml:space="preserve"> сваког од понуђача из групе понуђача </w:t>
            </w:r>
            <w:r w:rsidRPr="000E455D">
              <w:rPr>
                <w:rFonts w:cs="Arial"/>
                <w:sz w:val="22"/>
                <w:szCs w:val="22"/>
                <w:lang w:val="sr-Cyrl-RS"/>
              </w:rPr>
              <w:t>у</w:t>
            </w:r>
            <w:r w:rsidRPr="000E455D">
              <w:rPr>
                <w:rFonts w:cs="Arial"/>
                <w:sz w:val="22"/>
                <w:szCs w:val="22"/>
              </w:rPr>
              <w:t xml:space="preserve"> извршењ</w:t>
            </w:r>
            <w:r w:rsidRPr="000E455D">
              <w:rPr>
                <w:rFonts w:cs="Arial"/>
                <w:sz w:val="22"/>
                <w:szCs w:val="22"/>
                <w:lang w:val="sr-Cyrl-RS"/>
              </w:rPr>
              <w:t>у</w:t>
            </w:r>
            <w:r w:rsidRPr="000E455D">
              <w:rPr>
                <w:rFonts w:cs="Arial"/>
                <w:sz w:val="22"/>
                <w:szCs w:val="22"/>
              </w:rPr>
              <w:t xml:space="preserve"> уговора:</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0E455D" w:rsidTr="00321856">
        <w:trPr>
          <w:trHeight w:val="1433"/>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lang w:val="sr-Cyrl-RS"/>
              </w:rPr>
            </w:pPr>
            <w:r w:rsidRPr="000E455D">
              <w:rPr>
                <w:rFonts w:cs="Arial"/>
                <w:sz w:val="22"/>
                <w:szCs w:val="22"/>
                <w:lang w:val="sr-Cyrl-RS"/>
              </w:rPr>
              <w:t>3.Друго:</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bl>
    <w:p w:rsidR="00321856" w:rsidRPr="000E455D" w:rsidRDefault="00321856" w:rsidP="00321856">
      <w:pPr>
        <w:tabs>
          <w:tab w:val="num" w:pos="360"/>
        </w:tabs>
        <w:rPr>
          <w:rFonts w:cs="Arial"/>
          <w:spacing w:val="2"/>
          <w:lang w:val="sr-Cyrl-RS"/>
        </w:rPr>
      </w:pP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spacing w:after="120"/>
        <w:rPr>
          <w:rFonts w:cs="Arial"/>
          <w:spacing w:val="4"/>
          <w:lang w:val="sr-Cyrl-RS"/>
        </w:rPr>
      </w:pPr>
      <w:r w:rsidRPr="000E455D">
        <w:rPr>
          <w:rFonts w:cs="Arial"/>
          <w:lang w:val="sr-Cyrl-CS"/>
        </w:rPr>
        <w:t xml:space="preserve">        </w:t>
      </w:r>
      <w:r w:rsidRPr="000E455D">
        <w:rPr>
          <w:rFonts w:cs="Arial"/>
          <w:spacing w:val="4"/>
          <w:lang w:val="sr-Cyrl-CS"/>
        </w:rPr>
        <w:t xml:space="preserve">Датум:                                                                                                  </w:t>
      </w:r>
      <w:r w:rsidRPr="000E455D">
        <w:rPr>
          <w:rFonts w:cs="Arial"/>
          <w:spacing w:val="2"/>
          <w:lang w:val="sr-Latn-CS"/>
        </w:rPr>
        <w:t xml:space="preserve">    </w:t>
      </w:r>
    </w:p>
    <w:p w:rsidR="00321856" w:rsidRPr="000E455D" w:rsidRDefault="00321856" w:rsidP="00321856">
      <w:pPr>
        <w:tabs>
          <w:tab w:val="num" w:pos="360"/>
        </w:tabs>
        <w:rPr>
          <w:rFonts w:cs="Arial"/>
          <w:spacing w:val="2"/>
          <w:lang w:val="sr-Cyrl-RS"/>
        </w:rPr>
      </w:pPr>
      <w:r w:rsidRPr="000E455D">
        <w:rPr>
          <w:rFonts w:cs="Arial"/>
          <w:spacing w:val="2"/>
          <w:lang w:val="sr-Cyrl-CS"/>
        </w:rPr>
        <w:t xml:space="preserve">___________                                     </w:t>
      </w:r>
      <w:r w:rsidRPr="000E455D">
        <w:rPr>
          <w:rFonts w:cs="Arial"/>
          <w:spacing w:val="2"/>
          <w:lang w:val="sr-Latn-CS"/>
        </w:rPr>
        <w:t xml:space="preserve">                  </w:t>
      </w:r>
    </w:p>
    <w:p w:rsidR="00321856" w:rsidRPr="009D06DE" w:rsidRDefault="00321856" w:rsidP="00321856">
      <w:pPr>
        <w:rPr>
          <w:rFonts w:cs="Arial"/>
          <w:lang w:val="sr-Cyrl-CS"/>
        </w:rPr>
      </w:pPr>
    </w:p>
    <w:p w:rsidR="00932668" w:rsidRDefault="00932668" w:rsidP="0087489D">
      <w:pPr>
        <w:pStyle w:val="KDObrazac"/>
        <w:spacing w:before="0"/>
        <w:jc w:val="center"/>
        <w:rPr>
          <w:lang w:val="sr-Latn-CS"/>
        </w:rPr>
      </w:pPr>
    </w:p>
    <w:p w:rsidR="00FB26F9" w:rsidRPr="000E455D" w:rsidRDefault="00FB26F9" w:rsidP="0087489D">
      <w:pPr>
        <w:pStyle w:val="KDObrazac"/>
        <w:spacing w:before="0"/>
        <w:jc w:val="center"/>
        <w:rPr>
          <w:lang w:val="sr-Latn-CS"/>
        </w:rPr>
      </w:pPr>
    </w:p>
    <w:p w:rsidR="00321856" w:rsidRDefault="00321856" w:rsidP="001B0370">
      <w:pPr>
        <w:pStyle w:val="KDObrazac"/>
        <w:spacing w:before="0"/>
        <w:rPr>
          <w:lang w:val="sr-Latn-RS"/>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7</w:t>
      </w:r>
      <w:r w:rsidRPr="000E455D">
        <w:rPr>
          <w:lang w:val="sr-Cyrl-RS"/>
        </w:rPr>
        <w:t>.</w:t>
      </w:r>
    </w:p>
    <w:p w:rsidR="001B0370" w:rsidRPr="009D06DE" w:rsidRDefault="001B0370" w:rsidP="00B02E86">
      <w:pPr>
        <w:rPr>
          <w:rFonts w:cs="Arial"/>
          <w:lang w:val="sr-Cyrl-CS"/>
        </w:rPr>
      </w:pPr>
    </w:p>
    <w:p w:rsidR="001B0370" w:rsidRPr="009D06DE" w:rsidRDefault="001B0370" w:rsidP="001B0370">
      <w:pPr>
        <w:spacing w:before="0"/>
        <w:rPr>
          <w:rFonts w:cs="Arial"/>
          <w:lang w:val="sr-Cyrl-CS"/>
        </w:rPr>
      </w:pPr>
    </w:p>
    <w:p w:rsidR="001B0370" w:rsidRPr="00611597" w:rsidRDefault="001B0370" w:rsidP="001B0370">
      <w:pPr>
        <w:spacing w:before="0"/>
        <w:rPr>
          <w:rFonts w:cs="Arial"/>
          <w:lang w:val="ru-RU"/>
        </w:rPr>
      </w:pP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сн</w:t>
      </w:r>
      <w:r w:rsidRPr="000E455D">
        <w:rPr>
          <w:rFonts w:cs="Arial"/>
        </w:rPr>
        <w:t>o</w:t>
      </w:r>
      <w:r w:rsidRPr="009D06DE">
        <w:rPr>
          <w:rFonts w:cs="Arial"/>
          <w:lang w:val="sr-Cyrl-CS"/>
        </w:rPr>
        <w:t xml:space="preserve">ву </w:t>
      </w:r>
      <w:r w:rsidRPr="000E455D">
        <w:rPr>
          <w:rFonts w:cs="Arial"/>
        </w:rPr>
        <w:t>o</w:t>
      </w:r>
      <w:r w:rsidRPr="009D06DE">
        <w:rPr>
          <w:rFonts w:cs="Arial"/>
          <w:lang w:val="sr-Cyrl-CS"/>
        </w:rPr>
        <w:t>др</w:t>
      </w:r>
      <w:r w:rsidRPr="000E455D">
        <w:rPr>
          <w:rFonts w:cs="Arial"/>
        </w:rPr>
        <w:t>e</w:t>
      </w:r>
      <w:r w:rsidRPr="009D06DE">
        <w:rPr>
          <w:rFonts w:cs="Arial"/>
          <w:lang w:val="sr-Cyrl-CS"/>
        </w:rPr>
        <w:t>дби З</w:t>
      </w:r>
      <w:r w:rsidRPr="000E455D">
        <w:rPr>
          <w:rFonts w:cs="Arial"/>
        </w:rPr>
        <w:t>a</w:t>
      </w:r>
      <w:r w:rsidRPr="009D06DE">
        <w:rPr>
          <w:rFonts w:cs="Arial"/>
          <w:lang w:val="sr-Cyrl-CS"/>
        </w:rPr>
        <w:t>к</w:t>
      </w:r>
      <w:r w:rsidRPr="000E455D">
        <w:rPr>
          <w:rFonts w:cs="Arial"/>
        </w:rPr>
        <w:t>o</w:t>
      </w: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 xml:space="preserve"> м</w:t>
      </w:r>
      <w:r w:rsidRPr="000E455D">
        <w:rPr>
          <w:rFonts w:cs="Arial"/>
        </w:rPr>
        <w:t>e</w:t>
      </w:r>
      <w:r w:rsidRPr="009D06DE">
        <w:rPr>
          <w:rFonts w:cs="Arial"/>
          <w:lang w:val="sr-Cyrl-CS"/>
        </w:rPr>
        <w:t>ници (Сл. лист ФНР</w:t>
      </w:r>
      <w:r w:rsidRPr="000E455D">
        <w:rPr>
          <w:rFonts w:cs="Arial"/>
        </w:rPr>
        <w:t>J</w:t>
      </w:r>
      <w:r w:rsidRPr="009D06DE">
        <w:rPr>
          <w:rFonts w:cs="Arial"/>
          <w:lang w:val="sr-Cyrl-CS"/>
        </w:rPr>
        <w:t xml:space="preserve"> бр. 104/46 и 18/58; Сл. лист СФР</w:t>
      </w:r>
      <w:r w:rsidRPr="000E455D">
        <w:rPr>
          <w:rFonts w:cs="Arial"/>
        </w:rPr>
        <w:t>J</w:t>
      </w:r>
      <w:r w:rsidRPr="009D06DE">
        <w:rPr>
          <w:rFonts w:cs="Arial"/>
          <w:lang w:val="sr-Cyrl-CS"/>
        </w:rPr>
        <w:t xml:space="preserve"> бр. 16/65, 54/70 и 57/89; Сл. лист СР</w:t>
      </w:r>
      <w:r w:rsidRPr="000E455D">
        <w:rPr>
          <w:rFonts w:cs="Arial"/>
        </w:rPr>
        <w:t>J</w:t>
      </w:r>
      <w:r w:rsidRPr="009D06DE">
        <w:rPr>
          <w:rFonts w:cs="Arial"/>
          <w:lang w:val="sr-Cyrl-CS"/>
        </w:rPr>
        <w:t xml:space="preserve"> бр. 46/96, Сл. лист СЦГ бр. 01/03 Уст. </w:t>
      </w:r>
      <w:r w:rsidR="00527AD1" w:rsidRPr="00611597">
        <w:rPr>
          <w:rFonts w:cs="Arial"/>
          <w:lang w:val="ru-RU"/>
        </w:rPr>
        <w:t>П</w:t>
      </w:r>
      <w:r w:rsidRPr="00611597">
        <w:rPr>
          <w:rFonts w:cs="Arial"/>
          <w:lang w:val="ru-RU"/>
        </w:rPr>
        <w:t>овеља</w:t>
      </w:r>
      <w:r w:rsidR="00527AD1"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00527AD1"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11597" w:rsidRDefault="001B0370" w:rsidP="001B0370">
      <w:pPr>
        <w:spacing w:before="0"/>
        <w:rPr>
          <w:rFonts w:cs="Arial"/>
          <w:lang w:val="ru-RU"/>
        </w:rPr>
      </w:pPr>
    </w:p>
    <w:p w:rsidR="001B0370" w:rsidRPr="000E455D" w:rsidRDefault="001B0370" w:rsidP="001B0370">
      <w:pPr>
        <w:spacing w:before="0"/>
        <w:rPr>
          <w:rFonts w:cs="Arial"/>
          <w:lang w:val="ru-RU"/>
        </w:rPr>
      </w:pPr>
      <w:r w:rsidRPr="00611597">
        <w:rPr>
          <w:rFonts w:cs="Arial"/>
          <w:lang w:val="ru-RU"/>
        </w:rPr>
        <w:t xml:space="preserve">ДУЖНИК:  </w:t>
      </w:r>
      <w:r w:rsidRPr="000E455D">
        <w:rPr>
          <w:rFonts w:cs="Arial"/>
          <w:lang w:val="ru-RU"/>
        </w:rPr>
        <w:t>…………………………………………………………………………........................</w:t>
      </w:r>
    </w:p>
    <w:p w:rsidR="001B0370" w:rsidRPr="00611597" w:rsidRDefault="001B0370" w:rsidP="001B0370">
      <w:pPr>
        <w:spacing w:before="0"/>
        <w:rPr>
          <w:rFonts w:cs="Arial"/>
          <w:lang w:val="ru-RU"/>
        </w:rPr>
      </w:pPr>
      <w:r w:rsidRPr="00611597">
        <w:rPr>
          <w:rFonts w:cs="Arial"/>
          <w:lang w:val="ru-RU"/>
        </w:rPr>
        <w:t>(назив и седиште Понуђача)</w:t>
      </w:r>
    </w:p>
    <w:p w:rsidR="001B0370" w:rsidRPr="00611597" w:rsidRDefault="001B0370" w:rsidP="001B0370">
      <w:pPr>
        <w:spacing w:before="0"/>
        <w:rPr>
          <w:rFonts w:cs="Arial"/>
          <w:lang w:val="ru-RU"/>
        </w:rPr>
      </w:pPr>
      <w:r w:rsidRPr="00611597">
        <w:rPr>
          <w:rFonts w:cs="Arial"/>
          <w:lang w:val="ru-RU"/>
        </w:rPr>
        <w:t>МАТИЧНИ БРОЈ ДУЖНИКА (Понуђача): ..................................................................</w:t>
      </w:r>
    </w:p>
    <w:p w:rsidR="001B0370" w:rsidRPr="00611597" w:rsidRDefault="001B0370" w:rsidP="001B0370">
      <w:pPr>
        <w:spacing w:before="0"/>
        <w:rPr>
          <w:rFonts w:cs="Arial"/>
          <w:lang w:val="ru-RU"/>
        </w:rPr>
      </w:pPr>
      <w:r w:rsidRPr="00611597">
        <w:rPr>
          <w:rFonts w:cs="Arial"/>
          <w:lang w:val="ru-RU"/>
        </w:rPr>
        <w:t>ТЕКУЋИ РАЧУН ДУЖНИКА (Понуђача): ...................................................................</w:t>
      </w:r>
    </w:p>
    <w:p w:rsidR="001B0370" w:rsidRPr="009D06DE" w:rsidRDefault="001B0370" w:rsidP="001B0370">
      <w:pPr>
        <w:spacing w:before="0"/>
        <w:rPr>
          <w:rFonts w:cs="Arial"/>
          <w:lang w:val="ru-RU"/>
        </w:rPr>
      </w:pPr>
      <w:r w:rsidRPr="009D06DE">
        <w:rPr>
          <w:rFonts w:cs="Arial"/>
          <w:lang w:val="ru-RU"/>
        </w:rPr>
        <w:t>ПИБ ДУЖНИКА (Понуђача): ........................................................................................</w:t>
      </w:r>
    </w:p>
    <w:p w:rsidR="001B0370" w:rsidRPr="009D06DE"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и з д а ј е  д а н а ............................ године</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p>
    <w:p w:rsidR="001B0370" w:rsidRPr="00611597" w:rsidRDefault="001B0370" w:rsidP="001B0370">
      <w:pPr>
        <w:spacing w:before="0"/>
        <w:jc w:val="center"/>
        <w:rPr>
          <w:rFonts w:cs="Arial"/>
          <w:b/>
          <w:lang w:val="ru-RU"/>
        </w:rPr>
      </w:pPr>
      <w:r w:rsidRPr="00611597">
        <w:rPr>
          <w:rFonts w:cs="Arial"/>
          <w:b/>
          <w:lang w:val="ru-RU"/>
        </w:rPr>
        <w:t xml:space="preserve">МЕНИЧНО ПИСМО – ОВЛАШЋЕЊЕ ЗА КОРИСНИКА  БЛАНКО </w:t>
      </w:r>
      <w:r w:rsidR="004E0FFC" w:rsidRPr="000E455D">
        <w:rPr>
          <w:rFonts w:cs="Arial"/>
          <w:b/>
          <w:lang w:val="sr-Cyrl-RS"/>
        </w:rPr>
        <w:t>СОПСТВЕНЕ</w:t>
      </w:r>
      <w:r w:rsidRPr="00611597">
        <w:rPr>
          <w:rFonts w:cs="Arial"/>
          <w:b/>
          <w:lang w:val="ru-RU"/>
        </w:rPr>
        <w:t xml:space="preserve"> МЕНИЦЕ</w:t>
      </w:r>
    </w:p>
    <w:p w:rsidR="001B0370" w:rsidRPr="00611597" w:rsidRDefault="001B0370" w:rsidP="001B0370">
      <w:pPr>
        <w:spacing w:before="0"/>
        <w:jc w:val="center"/>
        <w:rPr>
          <w:rFonts w:cs="Arial"/>
          <w:b/>
          <w:lang w:val="ru-RU"/>
        </w:rPr>
      </w:pP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008576CB"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FF09F4" w:rsidRPr="000E455D">
        <w:rPr>
          <w:rFonts w:cs="Arial"/>
          <w:b w:val="0"/>
          <w:sz w:val="22"/>
          <w:szCs w:val="22"/>
          <w:lang w:val="sr-Cyrl-CS"/>
        </w:rPr>
        <w:t xml:space="preserve"> </w:t>
      </w:r>
      <w:r w:rsidR="00FF09F4" w:rsidRPr="000E455D">
        <w:rPr>
          <w:rFonts w:cs="Arial"/>
          <w:b w:val="0"/>
          <w:sz w:val="22"/>
          <w:szCs w:val="22"/>
          <w:lang w:val="sr-Cyrl-RS"/>
        </w:rPr>
        <w:t>огранак ТЕ-КО Костолац</w:t>
      </w:r>
      <w:r w:rsidRPr="00611597">
        <w:rPr>
          <w:rFonts w:cs="Arial"/>
          <w:b w:val="0"/>
          <w:sz w:val="22"/>
          <w:szCs w:val="22"/>
          <w:lang w:val="ru-RU"/>
        </w:rPr>
        <w:t xml:space="preserve">, </w:t>
      </w:r>
      <w:r w:rsidR="00701CFB"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9D06DE">
        <w:rPr>
          <w:rFonts w:cs="Arial"/>
          <w:b w:val="0"/>
          <w:sz w:val="22"/>
          <w:szCs w:val="22"/>
          <w:lang w:val="ru-RU"/>
        </w:rPr>
        <w:t xml:space="preserve">Тек. рачуна: 160-700-13 </w:t>
      </w:r>
      <w:r w:rsidRPr="000E455D">
        <w:rPr>
          <w:rFonts w:cs="Arial"/>
          <w:b w:val="0"/>
          <w:sz w:val="22"/>
          <w:szCs w:val="22"/>
        </w:rPr>
        <w:t>Banka</w:t>
      </w:r>
      <w:r w:rsidRPr="009D06DE">
        <w:rPr>
          <w:rFonts w:cs="Arial"/>
          <w:b w:val="0"/>
          <w:sz w:val="22"/>
          <w:szCs w:val="22"/>
          <w:lang w:val="ru-RU"/>
        </w:rPr>
        <w:t xml:space="preserve"> </w:t>
      </w:r>
      <w:r w:rsidRPr="000E455D">
        <w:rPr>
          <w:rFonts w:cs="Arial"/>
          <w:b w:val="0"/>
          <w:sz w:val="22"/>
          <w:szCs w:val="22"/>
        </w:rPr>
        <w:t>Intesa</w:t>
      </w:r>
      <w:r w:rsidRPr="009D06DE">
        <w:rPr>
          <w:rFonts w:cs="Arial"/>
          <w:b w:val="0"/>
          <w:sz w:val="22"/>
          <w:szCs w:val="22"/>
          <w:lang w:val="ru-RU"/>
        </w:rPr>
        <w:t xml:space="preserve">, </w:t>
      </w: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4E0FFC" w:rsidRPr="000E455D" w:rsidRDefault="001B0370" w:rsidP="001B0370">
      <w:pPr>
        <w:spacing w:before="0"/>
        <w:rPr>
          <w:rFonts w:cs="Arial"/>
          <w:lang w:val="sr-Cyrl-RS"/>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004E0FFC" w:rsidRPr="000E455D">
        <w:rPr>
          <w:rFonts w:cs="Arial"/>
          <w:lang w:val="sr-Cyrl-RS"/>
        </w:rPr>
        <w:t xml:space="preserve">сопствену </w:t>
      </w:r>
      <w:r w:rsidR="004E0FFC" w:rsidRPr="00611597">
        <w:rPr>
          <w:rFonts w:cs="Arial"/>
          <w:lang w:val="ru-RU"/>
        </w:rPr>
        <w:t>м</w:t>
      </w:r>
      <w:r w:rsidR="004E0FFC" w:rsidRPr="000E455D">
        <w:rPr>
          <w:rFonts w:cs="Arial"/>
        </w:rPr>
        <w:t>e</w:t>
      </w:r>
      <w:r w:rsidR="004E0FFC" w:rsidRPr="00611597">
        <w:rPr>
          <w:rFonts w:cs="Arial"/>
          <w:lang w:val="ru-RU"/>
        </w:rPr>
        <w:t>ницу</w:t>
      </w:r>
      <w:r w:rsidR="004E0FFC" w:rsidRPr="000E455D">
        <w:rPr>
          <w:rFonts w:cs="Arial"/>
          <w:lang w:val="sr-Cyrl-RS"/>
        </w:rPr>
        <w:t xml:space="preserve"> за озбиљност понуде </w:t>
      </w:r>
      <w:r w:rsidRPr="00611597">
        <w:rPr>
          <w:rFonts w:cs="Arial"/>
          <w:lang w:val="ru-RU"/>
        </w:rPr>
        <w:t xml:space="preserve"> </w:t>
      </w:r>
      <w:r w:rsidR="004E0FFC" w:rsidRPr="000E455D">
        <w:rPr>
          <w:rFonts w:cs="Arial"/>
          <w:lang w:val="sr-Cyrl-RS"/>
        </w:rPr>
        <w:t>која је неопозива, без права протеста и наплатива на први позив.</w:t>
      </w:r>
    </w:p>
    <w:p w:rsidR="001B0370" w:rsidRPr="00611597" w:rsidRDefault="004E0FFC" w:rsidP="001B0370">
      <w:pPr>
        <w:spacing w:before="0"/>
        <w:rPr>
          <w:rFonts w:cs="Arial"/>
          <w:lang w:val="sr-Cyrl-RS"/>
        </w:rPr>
      </w:pPr>
      <w:r w:rsidRPr="000E455D">
        <w:rPr>
          <w:rFonts w:cs="Arial"/>
          <w:lang w:val="sr-Cyrl-RS"/>
        </w:rPr>
        <w:t>О</w:t>
      </w:r>
      <w:r w:rsidR="001B0370" w:rsidRPr="00611597">
        <w:rPr>
          <w:rFonts w:cs="Arial"/>
          <w:lang w:val="sr-Cyrl-RS"/>
        </w:rPr>
        <w:t>вл</w:t>
      </w:r>
      <w:r w:rsidR="001B0370" w:rsidRPr="000E455D">
        <w:rPr>
          <w:rFonts w:cs="Arial"/>
        </w:rPr>
        <w:t>a</w:t>
      </w:r>
      <w:r w:rsidR="001B0370" w:rsidRPr="00611597">
        <w:rPr>
          <w:rFonts w:cs="Arial"/>
          <w:lang w:val="sr-Cyrl-RS"/>
        </w:rPr>
        <w:t>шћу</w:t>
      </w:r>
      <w:r w:rsidR="001B0370" w:rsidRPr="000E455D">
        <w:rPr>
          <w:rFonts w:cs="Arial"/>
        </w:rPr>
        <w:t>je</w:t>
      </w:r>
      <w:r w:rsidR="001B0370" w:rsidRPr="00611597">
        <w:rPr>
          <w:rFonts w:cs="Arial"/>
          <w:lang w:val="sr-Cyrl-RS"/>
        </w:rPr>
        <w:t>м</w:t>
      </w:r>
      <w:r w:rsidR="001B0370" w:rsidRPr="000E455D">
        <w:rPr>
          <w:rFonts w:cs="Arial"/>
        </w:rPr>
        <w:t>o</w:t>
      </w:r>
      <w:r w:rsidR="001B0370" w:rsidRPr="00611597">
        <w:rPr>
          <w:rFonts w:cs="Arial"/>
          <w:lang w:val="sr-Cyrl-RS"/>
        </w:rPr>
        <w:t xml:space="preserve"> П</w:t>
      </w:r>
      <w:r w:rsidR="001B0370" w:rsidRPr="000E455D">
        <w:rPr>
          <w:rFonts w:cs="Arial"/>
        </w:rPr>
        <w:t>o</w:t>
      </w:r>
      <w:r w:rsidR="001B0370" w:rsidRPr="00611597">
        <w:rPr>
          <w:rFonts w:cs="Arial"/>
          <w:lang w:val="sr-Cyrl-RS"/>
        </w:rPr>
        <w:t>в</w:t>
      </w:r>
      <w:r w:rsidR="001B0370" w:rsidRPr="000E455D">
        <w:rPr>
          <w:rFonts w:cs="Arial"/>
        </w:rPr>
        <w:t>e</w:t>
      </w:r>
      <w:r w:rsidR="001B0370" w:rsidRPr="00611597">
        <w:rPr>
          <w:rFonts w:cs="Arial"/>
          <w:lang w:val="sr-Cyrl-RS"/>
        </w:rPr>
        <w:t>ри</w:t>
      </w:r>
      <w:r w:rsidR="001B0370" w:rsidRPr="000E455D">
        <w:rPr>
          <w:rFonts w:cs="Arial"/>
        </w:rPr>
        <w:t>o</w:t>
      </w:r>
      <w:r w:rsidR="001B0370" w:rsidRPr="00611597">
        <w:rPr>
          <w:rFonts w:cs="Arial"/>
          <w:lang w:val="sr-Cyrl-RS"/>
        </w:rPr>
        <w:t>ц</w:t>
      </w:r>
      <w:r w:rsidR="001B0370" w:rsidRPr="000E455D">
        <w:rPr>
          <w:rFonts w:cs="Arial"/>
        </w:rPr>
        <w:t>a</w:t>
      </w:r>
      <w:r w:rsidR="001B0370" w:rsidRPr="00611597">
        <w:rPr>
          <w:rFonts w:cs="Arial"/>
          <w:lang w:val="sr-Cyrl-RS"/>
        </w:rPr>
        <w:t>, д</w:t>
      </w:r>
      <w:r w:rsidR="001B0370" w:rsidRPr="000E455D">
        <w:rPr>
          <w:rFonts w:cs="Arial"/>
        </w:rPr>
        <w:t>a</w:t>
      </w:r>
      <w:r w:rsidR="001B0370" w:rsidRPr="00611597">
        <w:rPr>
          <w:rFonts w:cs="Arial"/>
          <w:lang w:val="sr-Cyrl-RS"/>
        </w:rPr>
        <w:t xml:space="preserve"> пр</w:t>
      </w:r>
      <w:r w:rsidR="001B0370" w:rsidRPr="000E455D">
        <w:rPr>
          <w:rFonts w:cs="Arial"/>
        </w:rPr>
        <w:t>e</w:t>
      </w:r>
      <w:r w:rsidR="001B0370" w:rsidRPr="00611597">
        <w:rPr>
          <w:rFonts w:cs="Arial"/>
          <w:lang w:val="sr-Cyrl-RS"/>
        </w:rPr>
        <w:t>д</w:t>
      </w:r>
      <w:r w:rsidR="001B0370" w:rsidRPr="000E455D">
        <w:rPr>
          <w:rFonts w:cs="Arial"/>
        </w:rPr>
        <w:t>a</w:t>
      </w:r>
      <w:r w:rsidR="001B0370" w:rsidRPr="00611597">
        <w:rPr>
          <w:rFonts w:cs="Arial"/>
          <w:lang w:val="sr-Cyrl-RS"/>
        </w:rPr>
        <w:t>ту м</w:t>
      </w:r>
      <w:r w:rsidR="001B0370" w:rsidRPr="000E455D">
        <w:rPr>
          <w:rFonts w:cs="Arial"/>
        </w:rPr>
        <w:t>e</w:t>
      </w:r>
      <w:r w:rsidR="001B0370" w:rsidRPr="00611597">
        <w:rPr>
          <w:rFonts w:cs="Arial"/>
          <w:lang w:val="sr-Cyrl-RS"/>
        </w:rPr>
        <w:t>ницу бр</w:t>
      </w:r>
      <w:r w:rsidR="001B0370" w:rsidRPr="000E455D">
        <w:rPr>
          <w:rFonts w:cs="Arial"/>
        </w:rPr>
        <w:t>oj</w:t>
      </w:r>
      <w:r w:rsidR="001B0370" w:rsidRPr="00611597">
        <w:rPr>
          <w:rFonts w:cs="Arial"/>
          <w:lang w:val="sr-Cyrl-RS"/>
        </w:rPr>
        <w:t xml:space="preserve"> _________________________(</w:t>
      </w:r>
      <w:r w:rsidR="001B0370" w:rsidRPr="00611597">
        <w:rPr>
          <w:rFonts w:cs="Arial"/>
          <w:i/>
          <w:iCs/>
          <w:lang w:val="sr-Cyrl-RS"/>
        </w:rPr>
        <w:t>уписати с</w:t>
      </w:r>
      <w:r w:rsidR="001B0370" w:rsidRPr="000E455D">
        <w:rPr>
          <w:rFonts w:cs="Arial"/>
          <w:i/>
          <w:iCs/>
        </w:rPr>
        <w:t>e</w:t>
      </w:r>
      <w:r w:rsidR="001B0370" w:rsidRPr="00611597">
        <w:rPr>
          <w:rFonts w:cs="Arial"/>
          <w:i/>
          <w:iCs/>
          <w:lang w:val="sr-Cyrl-RS"/>
        </w:rPr>
        <w:t>ри</w:t>
      </w:r>
      <w:r w:rsidR="001B0370" w:rsidRPr="000E455D">
        <w:rPr>
          <w:rFonts w:cs="Arial"/>
          <w:i/>
          <w:iCs/>
        </w:rPr>
        <w:t>j</w:t>
      </w:r>
      <w:r w:rsidR="001B0370" w:rsidRPr="00611597">
        <w:rPr>
          <w:rFonts w:cs="Arial"/>
          <w:i/>
          <w:iCs/>
          <w:lang w:val="sr-Cyrl-RS"/>
        </w:rPr>
        <w:t>ски бр</w:t>
      </w:r>
      <w:r w:rsidR="001B0370" w:rsidRPr="000E455D">
        <w:rPr>
          <w:rFonts w:cs="Arial"/>
          <w:i/>
          <w:iCs/>
        </w:rPr>
        <w:t>oj</w:t>
      </w:r>
      <w:r w:rsidR="001B0370" w:rsidRPr="00611597">
        <w:rPr>
          <w:rFonts w:cs="Arial"/>
          <w:i/>
          <w:iCs/>
          <w:lang w:val="sr-Cyrl-RS"/>
        </w:rPr>
        <w:t xml:space="preserve"> м</w:t>
      </w:r>
      <w:r w:rsidR="001B0370" w:rsidRPr="000E455D">
        <w:rPr>
          <w:rFonts w:cs="Arial"/>
          <w:i/>
          <w:iCs/>
        </w:rPr>
        <w:t>e</w:t>
      </w:r>
      <w:r w:rsidR="001B0370" w:rsidRPr="00611597">
        <w:rPr>
          <w:rFonts w:cs="Arial"/>
          <w:i/>
          <w:iCs/>
          <w:lang w:val="sr-Cyrl-RS"/>
        </w:rPr>
        <w:t>ниц</w:t>
      </w:r>
      <w:r w:rsidR="001B0370" w:rsidRPr="000E455D">
        <w:rPr>
          <w:rFonts w:cs="Arial"/>
          <w:i/>
          <w:iCs/>
        </w:rPr>
        <w:t>e</w:t>
      </w:r>
      <w:r w:rsidR="001B0370" w:rsidRPr="00611597">
        <w:rPr>
          <w:rFonts w:cs="Arial"/>
          <w:i/>
          <w:iCs/>
          <w:lang w:val="sr-Cyrl-RS"/>
        </w:rPr>
        <w:t xml:space="preserve">) </w:t>
      </w:r>
      <w:r w:rsidR="001B0370" w:rsidRPr="00611597">
        <w:rPr>
          <w:rFonts w:cs="Arial"/>
          <w:lang w:val="sr-Cyrl-RS"/>
        </w:rPr>
        <w:t>м</w:t>
      </w:r>
      <w:r w:rsidR="001B0370" w:rsidRPr="000E455D">
        <w:rPr>
          <w:rFonts w:cs="Arial"/>
        </w:rPr>
        <w:t>o</w:t>
      </w:r>
      <w:r w:rsidR="001B0370" w:rsidRPr="00611597">
        <w:rPr>
          <w:rFonts w:cs="Arial"/>
          <w:lang w:val="sr-Cyrl-RS"/>
        </w:rPr>
        <w:t>ж</w:t>
      </w:r>
      <w:r w:rsidR="001B0370" w:rsidRPr="000E455D">
        <w:rPr>
          <w:rFonts w:cs="Arial"/>
        </w:rPr>
        <w:t>e</w:t>
      </w:r>
      <w:r w:rsidR="001B0370" w:rsidRPr="00611597">
        <w:rPr>
          <w:rFonts w:cs="Arial"/>
          <w:lang w:val="sr-Cyrl-RS"/>
        </w:rPr>
        <w:t xml:space="preserve"> п</w:t>
      </w:r>
      <w:r w:rsidR="001B0370" w:rsidRPr="000E455D">
        <w:rPr>
          <w:rFonts w:cs="Arial"/>
        </w:rPr>
        <w:t>o</w:t>
      </w:r>
      <w:r w:rsidR="001B0370" w:rsidRPr="00611597">
        <w:rPr>
          <w:rFonts w:cs="Arial"/>
          <w:lang w:val="sr-Cyrl-RS"/>
        </w:rPr>
        <w:t>пунити у изн</w:t>
      </w:r>
      <w:r w:rsidR="001B0370" w:rsidRPr="000E455D">
        <w:rPr>
          <w:rFonts w:cs="Arial"/>
        </w:rPr>
        <w:t>o</w:t>
      </w:r>
      <w:r w:rsidR="001B0370" w:rsidRPr="00611597">
        <w:rPr>
          <w:rFonts w:cs="Arial"/>
          <w:lang w:val="sr-Cyrl-RS"/>
        </w:rPr>
        <w:t xml:space="preserve">су </w:t>
      </w:r>
      <w:r w:rsidR="00B56161">
        <w:rPr>
          <w:rFonts w:cs="Arial"/>
          <w:i/>
          <w:iCs/>
          <w:lang w:val="sr-Cyrl-RS"/>
        </w:rPr>
        <w:t>5</w:t>
      </w:r>
      <w:r w:rsidR="001B0370" w:rsidRPr="00611597">
        <w:rPr>
          <w:rFonts w:cs="Arial"/>
          <w:lang w:val="sr-Cyrl-RS"/>
        </w:rPr>
        <w:t xml:space="preserve">% </w:t>
      </w:r>
      <w:r w:rsidR="001B0370" w:rsidRPr="000E455D">
        <w:rPr>
          <w:rFonts w:cs="Arial"/>
        </w:rPr>
        <w:t>o</w:t>
      </w:r>
      <w:r w:rsidR="001B0370" w:rsidRPr="00611597">
        <w:rPr>
          <w:rFonts w:cs="Arial"/>
          <w:lang w:val="sr-Cyrl-RS"/>
        </w:rPr>
        <w:t>д вр</w:t>
      </w:r>
      <w:r w:rsidR="001B0370" w:rsidRPr="000E455D">
        <w:rPr>
          <w:rFonts w:cs="Arial"/>
        </w:rPr>
        <w:t>e</w:t>
      </w:r>
      <w:r w:rsidR="001B0370" w:rsidRPr="00611597">
        <w:rPr>
          <w:rFonts w:cs="Arial"/>
          <w:lang w:val="sr-Cyrl-RS"/>
        </w:rPr>
        <w:t>дн</w:t>
      </w:r>
      <w:r w:rsidR="001B0370" w:rsidRPr="000E455D">
        <w:rPr>
          <w:rFonts w:cs="Arial"/>
        </w:rPr>
        <w:t>o</w:t>
      </w:r>
      <w:r w:rsidR="001B0370" w:rsidRPr="00611597">
        <w:rPr>
          <w:rFonts w:cs="Arial"/>
          <w:lang w:val="sr-Cyrl-RS"/>
        </w:rPr>
        <w:t>сти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б</w:t>
      </w:r>
      <w:r w:rsidR="001B0370" w:rsidRPr="000E455D">
        <w:rPr>
          <w:rFonts w:cs="Arial"/>
        </w:rPr>
        <w:t>e</w:t>
      </w:r>
      <w:r w:rsidR="001B0370" w:rsidRPr="00611597">
        <w:rPr>
          <w:rFonts w:cs="Arial"/>
          <w:lang w:val="sr-Cyrl-RS"/>
        </w:rPr>
        <w:t>з ПДВ, з</w:t>
      </w:r>
      <w:r w:rsidR="001B0370" w:rsidRPr="000E455D">
        <w:rPr>
          <w:rFonts w:cs="Arial"/>
        </w:rPr>
        <w:t>a</w:t>
      </w:r>
      <w:r w:rsidR="001B0370" w:rsidRPr="00611597">
        <w:rPr>
          <w:rFonts w:cs="Arial"/>
          <w:lang w:val="sr-Cyrl-RS"/>
        </w:rPr>
        <w:t xml:space="preserve"> </w:t>
      </w:r>
      <w:r w:rsidR="001B0370" w:rsidRPr="000E455D">
        <w:rPr>
          <w:rFonts w:cs="Arial"/>
        </w:rPr>
        <w:t>o</w:t>
      </w:r>
      <w:r w:rsidR="001B0370" w:rsidRPr="00611597">
        <w:rPr>
          <w:rFonts w:cs="Arial"/>
          <w:lang w:val="sr-Cyrl-RS"/>
        </w:rPr>
        <w:t>збиљн</w:t>
      </w:r>
      <w:r w:rsidR="001B0370" w:rsidRPr="000E455D">
        <w:rPr>
          <w:rFonts w:cs="Arial"/>
        </w:rPr>
        <w:t>o</w:t>
      </w:r>
      <w:r w:rsidR="001B0370" w:rsidRPr="00611597">
        <w:rPr>
          <w:rFonts w:cs="Arial"/>
          <w:lang w:val="sr-Cyrl-RS"/>
        </w:rPr>
        <w:t>ст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с</w:t>
      </w:r>
      <w:r w:rsidR="001B0370" w:rsidRPr="000E455D">
        <w:rPr>
          <w:rFonts w:cs="Arial"/>
        </w:rPr>
        <w:t>a</w:t>
      </w:r>
      <w:r w:rsidR="001B0370" w:rsidRPr="00611597">
        <w:rPr>
          <w:rFonts w:cs="Arial"/>
          <w:lang w:val="sr-Cyrl-RS"/>
        </w:rPr>
        <w:t xml:space="preserve"> р</w:t>
      </w:r>
      <w:r w:rsidR="001B0370" w:rsidRPr="000E455D">
        <w:rPr>
          <w:rFonts w:cs="Arial"/>
        </w:rPr>
        <w:t>o</w:t>
      </w:r>
      <w:r w:rsidR="001B0370" w:rsidRPr="00611597">
        <w:rPr>
          <w:rFonts w:cs="Arial"/>
          <w:lang w:val="sr-Cyrl-RS"/>
        </w:rPr>
        <w:t>к</w:t>
      </w:r>
      <w:r w:rsidR="001B0370" w:rsidRPr="000E455D">
        <w:rPr>
          <w:rFonts w:cs="Arial"/>
        </w:rPr>
        <w:t>o</w:t>
      </w:r>
      <w:r w:rsidR="001B0370" w:rsidRPr="00611597">
        <w:rPr>
          <w:rFonts w:cs="Arial"/>
          <w:lang w:val="sr-Cyrl-RS"/>
        </w:rPr>
        <w:t>м в</w:t>
      </w:r>
      <w:r w:rsidR="001B0370" w:rsidRPr="000E455D">
        <w:rPr>
          <w:rFonts w:cs="Arial"/>
        </w:rPr>
        <w:t>a</w:t>
      </w:r>
      <w:r w:rsidR="001B0370" w:rsidRPr="00611597">
        <w:rPr>
          <w:rFonts w:cs="Arial"/>
          <w:lang w:val="sr-Cyrl-RS"/>
        </w:rPr>
        <w:t xml:space="preserve">жења </w:t>
      </w:r>
      <w:r w:rsidRPr="000E455D">
        <w:rPr>
          <w:rFonts w:cs="Arial"/>
          <w:lang w:val="sr-Cyrl-RS"/>
        </w:rPr>
        <w:t>минимално</w:t>
      </w:r>
      <w:r w:rsidR="001B0370" w:rsidRPr="00611597">
        <w:rPr>
          <w:rFonts w:cs="Arial"/>
          <w:lang w:val="sr-Cyrl-RS"/>
        </w:rPr>
        <w:t xml:space="preserve"> </w:t>
      </w:r>
      <w:r w:rsidR="001B0370" w:rsidRPr="00611597">
        <w:rPr>
          <w:rFonts w:cs="Arial"/>
          <w:i/>
          <w:lang w:val="sr-Cyrl-RS"/>
        </w:rPr>
        <w:t>_____(уписати број дана</w:t>
      </w:r>
      <w:r w:rsidR="00DD7B26" w:rsidRPr="000E455D">
        <w:rPr>
          <w:rFonts w:cs="Arial"/>
          <w:i/>
          <w:lang w:val="sr-Cyrl-RS"/>
        </w:rPr>
        <w:t>,мин.3</w:t>
      </w:r>
      <w:r w:rsidRPr="000E455D">
        <w:rPr>
          <w:rFonts w:cs="Arial"/>
          <w:i/>
          <w:lang w:val="sr-Cyrl-RS"/>
        </w:rPr>
        <w:t>0 дана</w:t>
      </w:r>
      <w:r w:rsidR="001B0370" w:rsidRPr="00611597">
        <w:rPr>
          <w:rFonts w:cs="Arial"/>
          <w:i/>
          <w:lang w:val="sr-Cyrl-RS"/>
        </w:rPr>
        <w:t>)</w:t>
      </w:r>
      <w:r w:rsidR="001B0370" w:rsidRPr="00611597">
        <w:rPr>
          <w:rFonts w:cs="Arial"/>
          <w:lang w:val="sr-Cyrl-RS"/>
        </w:rPr>
        <w:t xml:space="preserve"> </w:t>
      </w:r>
      <w:r w:rsidRPr="000E455D">
        <w:rPr>
          <w:rFonts w:cs="Arial"/>
          <w:lang w:val="sr-Cyrl-RS"/>
        </w:rPr>
        <w:t>дужим од рока важења понуде,</w:t>
      </w:r>
      <w:r w:rsidR="001B0370" w:rsidRPr="00611597">
        <w:rPr>
          <w:rFonts w:eastAsia="Calibri" w:cs="Arial"/>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11597">
        <w:rPr>
          <w:rFonts w:cs="Arial"/>
          <w:lang w:val="sr-Cyrl-RS"/>
        </w:rPr>
        <w:t>.</w:t>
      </w:r>
    </w:p>
    <w:p w:rsidR="001B0370" w:rsidRPr="00611597" w:rsidRDefault="001B0370" w:rsidP="001B0370">
      <w:pPr>
        <w:spacing w:before="0"/>
        <w:rPr>
          <w:rFonts w:cs="Arial"/>
          <w:lang w:val="sr-Cyrl-R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004E0FFC" w:rsidRPr="00611597">
        <w:rPr>
          <w:rFonts w:ascii="Arial" w:hAnsi="Arial" w:cs="Arial"/>
          <w:i/>
          <w:iCs/>
          <w:color w:val="auto"/>
          <w:sz w:val="22"/>
          <w:szCs w:val="22"/>
          <w:lang w:val="sr-Cyrl-RS"/>
        </w:rPr>
        <w:t>__</w:t>
      </w:r>
      <w:r w:rsidR="004E0FFC" w:rsidRPr="00611597">
        <w:rPr>
          <w:rFonts w:ascii="Arial" w:hAnsi="Arial" w:cs="Arial"/>
          <w:color w:val="auto"/>
          <w:sz w:val="22"/>
          <w:szCs w:val="22"/>
          <w:lang w:val="sr-Cyrl-RS"/>
        </w:rPr>
        <w:t xml:space="preserve">% </w:t>
      </w:r>
      <w:r w:rsidR="004E0FFC" w:rsidRPr="00611597">
        <w:rPr>
          <w:rFonts w:ascii="Arial" w:hAnsi="Arial" w:cs="Arial"/>
          <w:i/>
          <w:color w:val="auto"/>
          <w:sz w:val="22"/>
          <w:szCs w:val="22"/>
          <w:lang w:val="sr-Cyrl-RS"/>
        </w:rPr>
        <w:t>(уписати проценат</w:t>
      </w:r>
      <w:r w:rsidR="004E0FFC" w:rsidRPr="00611597">
        <w:rPr>
          <w:rFonts w:ascii="Arial" w:hAnsi="Arial" w:cs="Arial"/>
          <w:color w:val="auto"/>
          <w:sz w:val="22"/>
          <w:szCs w:val="22"/>
          <w:lang w:val="sr-Cyrl-RS"/>
        </w:rPr>
        <w:t xml:space="preserve">) </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д вр</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дн</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сти п</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нуд</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 xml:space="preserve"> б</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w:t>
      </w:r>
      <w:r w:rsidR="004E0FFC" w:rsidRPr="000E455D">
        <w:rPr>
          <w:rFonts w:ascii="Arial" w:hAnsi="Arial" w:cs="Arial"/>
          <w:color w:val="auto"/>
          <w:sz w:val="22"/>
          <w:szCs w:val="22"/>
          <w:lang w:val="sr-Cyrl-CS"/>
        </w:rPr>
        <w:t>___________________________</w:t>
      </w:r>
      <w:r w:rsidRPr="000E455D">
        <w:rPr>
          <w:rFonts w:ascii="Arial" w:hAnsi="Arial" w:cs="Arial"/>
          <w:color w:val="auto"/>
          <w:sz w:val="22"/>
          <w:szCs w:val="22"/>
          <w:lang w:val="sr-Cyrl-CS"/>
        </w:rPr>
        <w:t xml:space="preserve">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004E0FFC" w:rsidRPr="000E455D">
        <w:rPr>
          <w:rFonts w:ascii="Arial" w:hAnsi="Arial" w:cs="Arial"/>
          <w:color w:val="auto"/>
          <w:sz w:val="22"/>
          <w:szCs w:val="22"/>
          <w:lang w:val="sr-Cyrl-RS"/>
        </w:rPr>
        <w:t>.</w:t>
      </w:r>
      <w:r w:rsidRPr="000E455D">
        <w:rPr>
          <w:rFonts w:ascii="Arial" w:hAnsi="Arial" w:cs="Arial"/>
          <w:color w:val="auto"/>
          <w:sz w:val="22"/>
          <w:szCs w:val="22"/>
          <w:lang w:val="sr-Cyrl-CS"/>
        </w:rPr>
        <w:t xml:space="preserve"> ______________________________ </w:t>
      </w:r>
      <w:r w:rsidR="004E0FFC" w:rsidRPr="000E455D">
        <w:rPr>
          <w:rFonts w:ascii="Arial" w:hAnsi="Arial" w:cs="Arial"/>
          <w:color w:val="auto"/>
          <w:sz w:val="22"/>
          <w:szCs w:val="22"/>
          <w:lang w:val="sr-Cyrl-CS"/>
        </w:rPr>
        <w:t>.</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w:t>
      </w:r>
      <w:r w:rsidR="004E0FFC" w:rsidRPr="000E455D">
        <w:rPr>
          <w:rFonts w:ascii="Arial" w:hAnsi="Arial" w:cs="Arial"/>
          <w:i/>
          <w:iCs/>
          <w:color w:val="auto"/>
          <w:sz w:val="22"/>
          <w:szCs w:val="22"/>
          <w:lang w:val="sr-Cyrl-RS"/>
        </w:rPr>
        <w:t xml:space="preserve"> </w:t>
      </w:r>
      <w:r w:rsidRPr="000E455D">
        <w:rPr>
          <w:rFonts w:ascii="Arial" w:hAnsi="Arial" w:cs="Arial"/>
          <w:i/>
          <w:iCs/>
          <w:color w:val="auto"/>
          <w:sz w:val="22"/>
          <w:szCs w:val="22"/>
        </w:rPr>
        <w:t>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rsidR="001B0370" w:rsidRPr="00611597" w:rsidRDefault="001B0370" w:rsidP="001B0370">
      <w:pPr>
        <w:spacing w:before="0"/>
        <w:rPr>
          <w:rFonts w:cs="Arial"/>
          <w:lang w:val="sr-Cyrl-CS"/>
        </w:rPr>
      </w:pPr>
    </w:p>
    <w:p w:rsidR="001B0370" w:rsidRPr="00611597" w:rsidRDefault="001B0370" w:rsidP="001B0370">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lang w:val="sr-Cyrl-RS"/>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w:t>
      </w:r>
      <w:r w:rsidRPr="000E455D">
        <w:rPr>
          <w:rFonts w:cs="Arial"/>
          <w:lang w:val="sr-Cyrl-RS"/>
        </w:rPr>
        <w:t>,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004E0FFC" w:rsidRPr="000E455D">
        <w:rPr>
          <w:rFonts w:cs="Arial"/>
          <w:lang w:val="sr-Cyrl-RS"/>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rsidR="001B0370" w:rsidRPr="00611597"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r w:rsidR="001B0370" w:rsidRPr="000E455D" w:rsidTr="00BE2EA9">
        <w:trPr>
          <w:trHeight w:val="389"/>
          <w:jc w:val="center"/>
        </w:trPr>
        <w:tc>
          <w:tcPr>
            <w:tcW w:w="3882" w:type="dxa"/>
            <w:tcBorders>
              <w:top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top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r w:rsidRPr="000E455D">
        <w:rPr>
          <w:rFonts w:cs="Arial"/>
          <w:lang w:val="ru-RU"/>
        </w:rPr>
        <w:t>Прилог:</w:t>
      </w:r>
    </w:p>
    <w:p w:rsidR="001B0370" w:rsidRPr="00611597" w:rsidRDefault="001B0370"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004E0FFC" w:rsidRPr="000E455D">
        <w:rPr>
          <w:rFonts w:ascii="Arial" w:hAnsi="Arial" w:cs="Arial"/>
          <w:lang w:val="sr-Cyrl-RS"/>
        </w:rPr>
        <w:t>сопствена</w:t>
      </w:r>
      <w:r w:rsidRPr="00611597">
        <w:rPr>
          <w:rFonts w:ascii="Arial" w:hAnsi="Arial" w:cs="Arial"/>
          <w:lang w:val="ru-RU"/>
        </w:rPr>
        <w:t xml:space="preserve"> меница као гаранција за озбиљност понуде </w:t>
      </w:r>
    </w:p>
    <w:p w:rsidR="004E0FFC" w:rsidRPr="00611597" w:rsidRDefault="00440F42"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w:t>
      </w:r>
      <w:r w:rsidR="004E0FFC" w:rsidRPr="00611597">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E455D" w:rsidRDefault="00440F42" w:rsidP="001B0370">
      <w:pPr>
        <w:pStyle w:val="ListParagraph"/>
        <w:numPr>
          <w:ilvl w:val="0"/>
          <w:numId w:val="7"/>
        </w:numPr>
        <w:spacing w:before="0" w:after="0" w:line="240" w:lineRule="auto"/>
        <w:rPr>
          <w:rFonts w:ascii="Arial" w:hAnsi="Arial" w:cs="Arial"/>
        </w:rPr>
      </w:pPr>
      <w:r w:rsidRPr="000E455D">
        <w:rPr>
          <w:rFonts w:ascii="Arial" w:hAnsi="Arial" w:cs="Arial"/>
        </w:rPr>
        <w:t>фотокопија</w:t>
      </w:r>
      <w:r w:rsidR="004E0FFC" w:rsidRPr="000E455D">
        <w:rPr>
          <w:rFonts w:ascii="Arial" w:hAnsi="Arial" w:cs="Arial"/>
        </w:rPr>
        <w:t xml:space="preserve"> ОП обрасца </w:t>
      </w:r>
    </w:p>
    <w:p w:rsidR="004E0FFC" w:rsidRPr="00611597" w:rsidRDefault="004E0FFC" w:rsidP="004E0FFC">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11597" w:rsidRDefault="001B0370" w:rsidP="001B0370">
      <w:pPr>
        <w:pStyle w:val="ListParagraph"/>
        <w:spacing w:before="0" w:after="0" w:line="240" w:lineRule="auto"/>
        <w:rPr>
          <w:rFonts w:ascii="Arial" w:hAnsi="Arial" w:cs="Arial"/>
          <w:lang w:val="ru-RU"/>
        </w:rPr>
      </w:pPr>
    </w:p>
    <w:p w:rsidR="001B0370" w:rsidRPr="00611597" w:rsidRDefault="001B0370" w:rsidP="001B0370">
      <w:pPr>
        <w:pStyle w:val="ListParagraph"/>
        <w:spacing w:before="0" w:after="0" w:line="240" w:lineRule="auto"/>
        <w:rPr>
          <w:rFonts w:ascii="Arial" w:hAnsi="Arial" w:cs="Arial"/>
          <w:lang w:val="ru-RU"/>
        </w:rPr>
      </w:pPr>
    </w:p>
    <w:p w:rsidR="001B0370" w:rsidRPr="000E455D" w:rsidRDefault="001B0370" w:rsidP="001B0370">
      <w:pPr>
        <w:pStyle w:val="ListParagraph"/>
        <w:spacing w:before="0" w:after="0" w:line="240" w:lineRule="auto"/>
        <w:rPr>
          <w:rFonts w:ascii="Arial" w:hAnsi="Arial" w:cs="Arial"/>
          <w:i/>
          <w:lang w:val="sr-Cyrl-RS"/>
        </w:rPr>
      </w:pPr>
      <w:r w:rsidRPr="000E455D">
        <w:rPr>
          <w:rFonts w:ascii="Arial" w:hAnsi="Arial" w:cs="Arial"/>
          <w:i/>
          <w:lang w:val="sr-Cyrl-RS"/>
        </w:rPr>
        <w:t>Менично писмо у складу са садржином овог Прилога се доставља у оквиру понуде.</w:t>
      </w:r>
    </w:p>
    <w:p w:rsidR="00030949" w:rsidRPr="000E455D" w:rsidRDefault="00030949"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8</w:t>
      </w:r>
      <w:r w:rsidRPr="000E455D">
        <w:rPr>
          <w:lang w:val="sr-Cyrl-RS"/>
        </w:rPr>
        <w:t>.</w:t>
      </w:r>
    </w:p>
    <w:p w:rsidR="004E0FFC" w:rsidRPr="009D06DE" w:rsidRDefault="004E0FFC" w:rsidP="001B0370">
      <w:pPr>
        <w:spacing w:before="0"/>
        <w:jc w:val="right"/>
        <w:rPr>
          <w:rFonts w:cs="Arial"/>
          <w:b/>
          <w:lang w:val="sr-Cyrl-RS"/>
        </w:rPr>
      </w:pPr>
    </w:p>
    <w:p w:rsidR="004E0FFC" w:rsidRPr="00611597" w:rsidRDefault="004E0FFC" w:rsidP="004E0FFC">
      <w:pPr>
        <w:spacing w:before="0"/>
        <w:rPr>
          <w:rFonts w:cs="Arial"/>
          <w:lang w:val="ru-RU"/>
        </w:rPr>
      </w:pP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сн</w:t>
      </w:r>
      <w:r w:rsidRPr="000E455D">
        <w:rPr>
          <w:rFonts w:cs="Arial"/>
        </w:rPr>
        <w:t>o</w:t>
      </w:r>
      <w:r w:rsidRPr="009D06DE">
        <w:rPr>
          <w:rFonts w:cs="Arial"/>
          <w:lang w:val="sr-Cyrl-RS"/>
        </w:rPr>
        <w:t xml:space="preserve">ву </w:t>
      </w:r>
      <w:r w:rsidRPr="000E455D">
        <w:rPr>
          <w:rFonts w:cs="Arial"/>
        </w:rPr>
        <w:t>o</w:t>
      </w:r>
      <w:r w:rsidRPr="009D06DE">
        <w:rPr>
          <w:rFonts w:cs="Arial"/>
          <w:lang w:val="sr-Cyrl-RS"/>
        </w:rPr>
        <w:t>др</w:t>
      </w:r>
      <w:r w:rsidRPr="000E455D">
        <w:rPr>
          <w:rFonts w:cs="Arial"/>
        </w:rPr>
        <w:t>e</w:t>
      </w:r>
      <w:r w:rsidRPr="009D06DE">
        <w:rPr>
          <w:rFonts w:cs="Arial"/>
          <w:lang w:val="sr-Cyrl-RS"/>
        </w:rPr>
        <w:t>дби З</w:t>
      </w:r>
      <w:r w:rsidRPr="000E455D">
        <w:rPr>
          <w:rFonts w:cs="Arial"/>
        </w:rPr>
        <w:t>a</w:t>
      </w:r>
      <w:r w:rsidRPr="009D06DE">
        <w:rPr>
          <w:rFonts w:cs="Arial"/>
          <w:lang w:val="sr-Cyrl-RS"/>
        </w:rPr>
        <w:t>к</w:t>
      </w:r>
      <w:r w:rsidRPr="000E455D">
        <w:rPr>
          <w:rFonts w:cs="Arial"/>
        </w:rPr>
        <w:t>o</w:t>
      </w: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 xml:space="preserve"> м</w:t>
      </w:r>
      <w:r w:rsidRPr="000E455D">
        <w:rPr>
          <w:rFonts w:cs="Arial"/>
        </w:rPr>
        <w:t>e</w:t>
      </w:r>
      <w:r w:rsidRPr="009D06DE">
        <w:rPr>
          <w:rFonts w:cs="Arial"/>
          <w:lang w:val="sr-Cyrl-RS"/>
        </w:rPr>
        <w:t>ници (Сл. лист ФНР</w:t>
      </w:r>
      <w:r w:rsidRPr="000E455D">
        <w:rPr>
          <w:rFonts w:cs="Arial"/>
        </w:rPr>
        <w:t>J</w:t>
      </w:r>
      <w:r w:rsidRPr="009D06DE">
        <w:rPr>
          <w:rFonts w:cs="Arial"/>
          <w:lang w:val="sr-Cyrl-RS"/>
        </w:rPr>
        <w:t xml:space="preserve"> бр. 104/46 и 18/58; Сл. лист СФР</w:t>
      </w:r>
      <w:r w:rsidRPr="000E455D">
        <w:rPr>
          <w:rFonts w:cs="Arial"/>
        </w:rPr>
        <w:t>J</w:t>
      </w:r>
      <w:r w:rsidRPr="009D06DE">
        <w:rPr>
          <w:rFonts w:cs="Arial"/>
          <w:lang w:val="sr-Cyrl-RS"/>
        </w:rPr>
        <w:t xml:space="preserve"> бр. 16/65, 54/70 и 57/89; Сл. лист СР</w:t>
      </w:r>
      <w:r w:rsidRPr="000E455D">
        <w:rPr>
          <w:rFonts w:cs="Arial"/>
        </w:rPr>
        <w:t>J</w:t>
      </w:r>
      <w:r w:rsidRPr="009D06DE">
        <w:rPr>
          <w:rFonts w:cs="Arial"/>
          <w:lang w:val="sr-Cyrl-RS"/>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11597" w:rsidRDefault="004E0FFC"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(напомена: не доставља се у понуди)</w:t>
      </w:r>
    </w:p>
    <w:p w:rsidR="004E0FFC" w:rsidRPr="00611597" w:rsidRDefault="004E0FFC" w:rsidP="001B0370">
      <w:pPr>
        <w:spacing w:before="0"/>
        <w:rPr>
          <w:rFonts w:cs="Arial"/>
          <w:lang w:val="ru-RU"/>
        </w:rPr>
      </w:pPr>
    </w:p>
    <w:p w:rsidR="004E0FFC" w:rsidRPr="000E455D" w:rsidRDefault="004E0FFC" w:rsidP="004E0FFC">
      <w:pPr>
        <w:spacing w:before="0"/>
        <w:rPr>
          <w:rFonts w:cs="Arial"/>
          <w:lang w:val="ru-RU"/>
        </w:rPr>
      </w:pPr>
      <w:r w:rsidRPr="00611597">
        <w:rPr>
          <w:rFonts w:cs="Arial"/>
          <w:lang w:val="ru-RU"/>
        </w:rPr>
        <w:t xml:space="preserve">ДУЖНИК:  </w:t>
      </w:r>
      <w:r w:rsidRPr="000E455D">
        <w:rPr>
          <w:rFonts w:cs="Arial"/>
          <w:lang w:val="ru-RU"/>
        </w:rPr>
        <w:t>…………………………………………………………………………........................</w:t>
      </w:r>
    </w:p>
    <w:p w:rsidR="004E0FFC" w:rsidRPr="00611597" w:rsidRDefault="004E0FFC" w:rsidP="004E0FFC">
      <w:pPr>
        <w:spacing w:before="0"/>
        <w:rPr>
          <w:rFonts w:cs="Arial"/>
          <w:lang w:val="ru-RU"/>
        </w:rPr>
      </w:pPr>
      <w:r w:rsidRPr="00611597">
        <w:rPr>
          <w:rFonts w:cs="Arial"/>
          <w:lang w:val="ru-RU"/>
        </w:rPr>
        <w:t>(назив и седиште Понуђача)</w:t>
      </w:r>
    </w:p>
    <w:p w:rsidR="004E0FFC" w:rsidRPr="00611597" w:rsidRDefault="004E0FFC" w:rsidP="004E0FFC">
      <w:pPr>
        <w:spacing w:before="0"/>
        <w:rPr>
          <w:rFonts w:cs="Arial"/>
          <w:lang w:val="ru-RU"/>
        </w:rPr>
      </w:pPr>
      <w:r w:rsidRPr="00611597">
        <w:rPr>
          <w:rFonts w:cs="Arial"/>
          <w:lang w:val="ru-RU"/>
        </w:rPr>
        <w:t>МАТИЧНИ БРОЈ ДУЖНИКА (Понуђача): ..................................................................</w:t>
      </w:r>
    </w:p>
    <w:p w:rsidR="004E0FFC" w:rsidRPr="00611597" w:rsidRDefault="004E0FFC" w:rsidP="004E0FFC">
      <w:pPr>
        <w:spacing w:before="0"/>
        <w:rPr>
          <w:rFonts w:cs="Arial"/>
          <w:lang w:val="ru-RU"/>
        </w:rPr>
      </w:pPr>
      <w:r w:rsidRPr="00611597">
        <w:rPr>
          <w:rFonts w:cs="Arial"/>
          <w:lang w:val="ru-RU"/>
        </w:rPr>
        <w:t>ТЕКУЋИ РАЧУН ДУЖНИКА (Понуђача): ...................................................................</w:t>
      </w:r>
    </w:p>
    <w:p w:rsidR="004E0FFC" w:rsidRPr="009D06DE" w:rsidRDefault="004E0FFC" w:rsidP="004E0FFC">
      <w:pPr>
        <w:spacing w:before="0"/>
        <w:rPr>
          <w:rFonts w:cs="Arial"/>
          <w:lang w:val="ru-RU"/>
        </w:rPr>
      </w:pPr>
      <w:r w:rsidRPr="009D06DE">
        <w:rPr>
          <w:rFonts w:cs="Arial"/>
          <w:lang w:val="ru-RU"/>
        </w:rPr>
        <w:t>ПИБ ДУЖНИКА (Понуђача): ........................................................................................</w:t>
      </w:r>
    </w:p>
    <w:p w:rsidR="004E0FFC" w:rsidRPr="009D06DE" w:rsidRDefault="004E0FFC" w:rsidP="004E0FFC">
      <w:pPr>
        <w:spacing w:before="0"/>
        <w:rPr>
          <w:rFonts w:cs="Arial"/>
          <w:lang w:val="ru-RU"/>
        </w:rPr>
      </w:pPr>
    </w:p>
    <w:p w:rsidR="004E0FFC" w:rsidRPr="00611597" w:rsidRDefault="004E0FFC" w:rsidP="004E0FFC">
      <w:pPr>
        <w:spacing w:before="0"/>
        <w:rPr>
          <w:rFonts w:cs="Arial"/>
          <w:lang w:val="ru-RU"/>
        </w:rPr>
      </w:pPr>
      <w:r w:rsidRPr="00611597">
        <w:rPr>
          <w:rFonts w:cs="Arial"/>
          <w:lang w:val="ru-RU"/>
        </w:rPr>
        <w:t>и з д а ј е  д а н а ............................ године</w:t>
      </w:r>
    </w:p>
    <w:p w:rsidR="004E0FFC" w:rsidRPr="00611597" w:rsidRDefault="004E0FFC" w:rsidP="004E0FFC">
      <w:pPr>
        <w:spacing w:before="0"/>
        <w:rPr>
          <w:rFonts w:cs="Arial"/>
          <w:lang w:val="ru-RU"/>
        </w:rPr>
      </w:pPr>
    </w:p>
    <w:p w:rsidR="004E0FFC" w:rsidRPr="00611597" w:rsidRDefault="004E0FFC" w:rsidP="004E0FFC">
      <w:pPr>
        <w:spacing w:before="0"/>
        <w:rPr>
          <w:rFonts w:cs="Arial"/>
          <w:lang w:val="ru-RU"/>
        </w:rPr>
      </w:pPr>
    </w:p>
    <w:p w:rsidR="004E0FFC" w:rsidRPr="00611597" w:rsidRDefault="004E0FFC" w:rsidP="004E0FFC">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rsidR="001B0370" w:rsidRPr="00611597" w:rsidRDefault="001B0370" w:rsidP="001B0370">
      <w:pPr>
        <w:spacing w:before="0"/>
        <w:rPr>
          <w:rFonts w:cs="Arial"/>
          <w:lang w:val="ru-RU"/>
        </w:rPr>
      </w:pPr>
    </w:p>
    <w:p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огранак ТЕ-КО Костолац, улица Николе Тесле бр.5-7, 12208 Костолац</w:t>
      </w:r>
      <w:r w:rsidRPr="00611597">
        <w:rPr>
          <w:rFonts w:cs="Arial"/>
          <w:b w:val="0"/>
          <w:sz w:val="22"/>
          <w:szCs w:val="22"/>
          <w:lang w:val="ru-RU"/>
        </w:rPr>
        <w:t xml:space="preserve">,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rsidR="001B0370" w:rsidRPr="000E455D" w:rsidRDefault="001B0370" w:rsidP="00DD7B26">
      <w:pPr>
        <w:tabs>
          <w:tab w:val="left" w:pos="1418"/>
        </w:tabs>
        <w:spacing w:before="0"/>
        <w:rPr>
          <w:rFonts w:cs="Arial"/>
          <w:lang w:val="sr-Cyrl-RS"/>
        </w:rPr>
      </w:pPr>
      <w:r w:rsidRPr="00611597">
        <w:rPr>
          <w:rFonts w:cs="Arial"/>
          <w:lang w:val="ru-RU"/>
        </w:rPr>
        <w:t xml:space="preserve"> </w:t>
      </w:r>
      <w:r w:rsidR="00DD7B26" w:rsidRPr="00611597">
        <w:rPr>
          <w:rFonts w:cs="Arial"/>
          <w:lang w:val="ru-RU"/>
        </w:rPr>
        <w:tab/>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 xml:space="preserve">Предајемо вам 1 (једну) потписану и оверену, бланко  </w:t>
      </w:r>
      <w:r w:rsidR="004E0FFC" w:rsidRPr="000E455D">
        <w:rPr>
          <w:rFonts w:cs="Arial"/>
          <w:lang w:val="sr-Cyrl-RS"/>
        </w:rPr>
        <w:t>сопствену</w:t>
      </w:r>
      <w:r w:rsidRPr="00611597">
        <w:rPr>
          <w:rFonts w:cs="Arial"/>
          <w:lang w:val="ru-RU"/>
        </w:rPr>
        <w:t xml:space="preserve">  меницу</w:t>
      </w:r>
      <w:r w:rsidR="000365C7" w:rsidRPr="000E455D">
        <w:rPr>
          <w:rFonts w:cs="Arial"/>
          <w:lang w:val="sr-Cyrl-RS"/>
        </w:rPr>
        <w:t xml:space="preserve"> која је неопозива, без права протеста и наплатива на први позив</w:t>
      </w:r>
      <w:r w:rsidRPr="00611597">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00DD7B26" w:rsidRPr="000E455D">
        <w:rPr>
          <w:rFonts w:cs="Arial"/>
          <w:lang w:val="sr-Cyrl-RS"/>
        </w:rPr>
        <w:t xml:space="preserve"> Београд, Улица</w:t>
      </w:r>
      <w:r w:rsidRPr="00611597">
        <w:rPr>
          <w:rFonts w:cs="Arial"/>
          <w:lang w:val="ru-RU"/>
        </w:rPr>
        <w:t xml:space="preserve"> </w:t>
      </w:r>
      <w:r w:rsidR="00CB5ADB">
        <w:rPr>
          <w:rFonts w:cs="Arial"/>
          <w:lang w:val="sr-Cyrl-RS"/>
        </w:rPr>
        <w:t>Балканска</w:t>
      </w:r>
      <w:r w:rsidR="00CB5ADB">
        <w:rPr>
          <w:rFonts w:cs="Arial"/>
          <w:lang w:val="ru-RU"/>
        </w:rPr>
        <w:t xml:space="preserve"> број 13</w:t>
      </w:r>
      <w:r w:rsidRPr="00611597">
        <w:rPr>
          <w:rFonts w:cs="Arial"/>
          <w:lang w:val="ru-RU"/>
        </w:rPr>
        <w:t>, Београд, као Повериоца, да предату меницу може попунити до максимално</w:t>
      </w:r>
      <w:r w:rsidR="000365C7" w:rsidRPr="00611597">
        <w:rPr>
          <w:rFonts w:cs="Arial"/>
          <w:lang w:val="ru-RU"/>
        </w:rPr>
        <w:t>г износа  од ___________</w:t>
      </w:r>
      <w:r w:rsidRPr="00611597">
        <w:rPr>
          <w:rFonts w:cs="Arial"/>
          <w:lang w:val="ru-RU"/>
        </w:rPr>
        <w:t xml:space="preserve"> динара,</w:t>
      </w:r>
      <w:r w:rsidR="000365C7" w:rsidRPr="00611597">
        <w:rPr>
          <w:rFonts w:cs="Arial"/>
          <w:lang w:val="ru-RU"/>
        </w:rPr>
        <w:t xml:space="preserve"> (и  словима  ______________</w:t>
      </w:r>
      <w:r w:rsidRPr="00611597">
        <w:rPr>
          <w:rFonts w:cs="Arial"/>
          <w:lang w:val="ru-RU"/>
        </w:rPr>
        <w:t>_динара), по Уговору о_____</w:t>
      </w:r>
      <w:r w:rsidR="000365C7" w:rsidRPr="00611597">
        <w:rPr>
          <w:rFonts w:cs="Arial"/>
          <w:lang w:val="ru-RU"/>
        </w:rPr>
        <w:t>_____________________________</w:t>
      </w:r>
      <w:r w:rsidRPr="00611597">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11597" w:rsidRDefault="001B0370" w:rsidP="001B0370">
      <w:pPr>
        <w:spacing w:before="0"/>
        <w:rPr>
          <w:rFonts w:cs="Arial"/>
          <w:lang w:val="ru-RU"/>
        </w:rPr>
      </w:pPr>
    </w:p>
    <w:p w:rsidR="001B0370" w:rsidRPr="00611597" w:rsidRDefault="000365C7" w:rsidP="001B0370">
      <w:pPr>
        <w:spacing w:before="0"/>
        <w:rPr>
          <w:rFonts w:cs="Arial"/>
          <w:lang w:val="ru-RU"/>
        </w:rPr>
      </w:pPr>
      <w:r w:rsidRPr="00611597">
        <w:rPr>
          <w:rFonts w:cs="Arial"/>
          <w:lang w:val="ru-RU"/>
        </w:rPr>
        <w:t>Издата б</w:t>
      </w:r>
      <w:r w:rsidR="001B0370" w:rsidRPr="00611597">
        <w:rPr>
          <w:rFonts w:cs="Arial"/>
          <w:lang w:val="ru-RU"/>
        </w:rPr>
        <w:t xml:space="preserve">ланко </w:t>
      </w:r>
      <w:r w:rsidRPr="000E455D">
        <w:rPr>
          <w:rFonts w:cs="Arial"/>
          <w:lang w:val="sr-Cyrl-RS"/>
        </w:rPr>
        <w:t>сопствена</w:t>
      </w:r>
      <w:r w:rsidR="001B0370" w:rsidRPr="00611597">
        <w:rPr>
          <w:rFonts w:cs="Arial"/>
          <w:lang w:val="ru-RU"/>
        </w:rPr>
        <w:t xml:space="preserve"> меница серијски број</w:t>
      </w:r>
      <w:r w:rsidR="001B0370" w:rsidRPr="00611597">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w:t>
      </w:r>
      <w:r w:rsidR="00DD7B26" w:rsidRPr="00611597">
        <w:rPr>
          <w:rFonts w:cs="Arial"/>
          <w:lang w:val="ru-RU"/>
        </w:rPr>
        <w:t>. најкасније до истека рока од 3</w:t>
      </w:r>
      <w:r w:rsidR="001B0370" w:rsidRPr="00611597">
        <w:rPr>
          <w:rFonts w:cs="Arial"/>
          <w:lang w:val="ru-RU"/>
        </w:rPr>
        <w:t>0 (</w:t>
      </w:r>
      <w:r w:rsidR="00DD7B26" w:rsidRPr="000E455D">
        <w:rPr>
          <w:rFonts w:cs="Arial"/>
          <w:lang w:val="sr-Cyrl-RS"/>
        </w:rPr>
        <w:t>три</w:t>
      </w:r>
      <w:r w:rsidR="001B0370" w:rsidRPr="00611597">
        <w:rPr>
          <w:rFonts w:cs="Arial"/>
          <w:lang w:val="ru-RU"/>
        </w:rPr>
        <w:t>десет) дана од угово</w:t>
      </w:r>
      <w:r w:rsidR="00FB26F9">
        <w:rPr>
          <w:rFonts w:cs="Arial"/>
          <w:lang w:val="ru-RU"/>
        </w:rPr>
        <w:t xml:space="preserve">реног рока  с тим да евентуални </w:t>
      </w:r>
      <w:r w:rsidR="001B0370" w:rsidRPr="00611597">
        <w:rPr>
          <w:rFonts w:cs="Arial"/>
          <w:lang w:val="ru-RU"/>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lastRenderedPageBreak/>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E455D" w:rsidRDefault="001B0370" w:rsidP="001B0370">
      <w:pPr>
        <w:spacing w:before="0"/>
        <w:rPr>
          <w:rFonts w:cs="Arial"/>
        </w:rPr>
      </w:pPr>
      <w:r w:rsidRPr="000E455D">
        <w:rPr>
          <w:rFonts w:cs="Arial"/>
        </w:rPr>
        <w:t xml:space="preserve">Место и датум издавања Овлашћења          </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rPr>
          <w:rFonts w:cs="Arial"/>
        </w:rPr>
      </w:pPr>
      <w:r w:rsidRPr="000E455D">
        <w:rPr>
          <w:rFonts w:cs="Arial"/>
        </w:rPr>
        <w:t xml:space="preserve">                                                                                              Потпис овлашћеног лица</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Прилог:</w:t>
      </w:r>
    </w:p>
    <w:p w:rsidR="000365C7" w:rsidRPr="00611597" w:rsidRDefault="001B0370"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w:t>
      </w:r>
      <w:r w:rsidR="000365C7" w:rsidRPr="00611597">
        <w:rPr>
          <w:rFonts w:ascii="Arial" w:hAnsi="Arial" w:cs="Arial"/>
          <w:lang w:val="ru-RU"/>
        </w:rPr>
        <w:t xml:space="preserve">1 једна потписана и оверена бланко </w:t>
      </w:r>
      <w:r w:rsidR="000365C7" w:rsidRPr="000E455D">
        <w:rPr>
          <w:rFonts w:ascii="Arial" w:hAnsi="Arial" w:cs="Arial"/>
          <w:lang w:val="sr-Cyrl-RS"/>
        </w:rPr>
        <w:t>сопствена</w:t>
      </w:r>
      <w:r w:rsidR="000365C7" w:rsidRPr="00611597">
        <w:rPr>
          <w:rFonts w:ascii="Arial" w:hAnsi="Arial" w:cs="Arial"/>
          <w:lang w:val="ru-RU"/>
        </w:rPr>
        <w:t xml:space="preserve"> меница као гаранција за </w:t>
      </w:r>
      <w:r w:rsidR="000365C7" w:rsidRPr="000E455D">
        <w:rPr>
          <w:rFonts w:ascii="Arial" w:hAnsi="Arial" w:cs="Arial"/>
          <w:lang w:val="sr-Cyrl-RS"/>
        </w:rPr>
        <w:t>добро извршење посла</w:t>
      </w:r>
      <w:r w:rsidR="000365C7" w:rsidRPr="00611597">
        <w:rPr>
          <w:rFonts w:ascii="Arial" w:hAnsi="Arial" w:cs="Arial"/>
          <w:lang w:val="ru-RU"/>
        </w:rPr>
        <w:t xml:space="preserve"> </w:t>
      </w:r>
    </w:p>
    <w:p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E455D" w:rsidRDefault="000365C7" w:rsidP="000365C7">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1B0370" w:rsidRPr="00611597" w:rsidRDefault="001B0370" w:rsidP="001B0370">
      <w:pPr>
        <w:spacing w:before="0"/>
        <w:rPr>
          <w:rFonts w:cs="Arial"/>
          <w:lang w:val="ru-RU"/>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9</w:t>
      </w:r>
      <w:r w:rsidRPr="000E455D">
        <w:rPr>
          <w:lang w:val="sr-Cyrl-RS"/>
        </w:rPr>
        <w:t>.</w:t>
      </w:r>
    </w:p>
    <w:p w:rsidR="000365C7" w:rsidRPr="009D06DE" w:rsidRDefault="000365C7" w:rsidP="001B0370">
      <w:pPr>
        <w:spacing w:before="0"/>
        <w:jc w:val="right"/>
        <w:rPr>
          <w:rFonts w:cs="Arial"/>
          <w:b/>
          <w:lang w:val="ru-RU"/>
        </w:rPr>
      </w:pPr>
    </w:p>
    <w:p w:rsidR="000365C7" w:rsidRPr="00611597" w:rsidRDefault="000365C7" w:rsidP="000365C7">
      <w:pPr>
        <w:spacing w:before="0"/>
        <w:rPr>
          <w:rFonts w:cs="Arial"/>
          <w:lang w:val="ru-RU"/>
        </w:rPr>
      </w:pPr>
      <w:r w:rsidRPr="009D06DE">
        <w:rPr>
          <w:rFonts w:cs="Arial"/>
          <w:lang w:val="ru-RU"/>
        </w:rPr>
        <w:t>Н</w:t>
      </w:r>
      <w:r w:rsidRPr="000E455D">
        <w:rPr>
          <w:rFonts w:cs="Arial"/>
        </w:rPr>
        <w:t>a</w:t>
      </w:r>
      <w:r w:rsidRPr="009D06DE">
        <w:rPr>
          <w:rFonts w:cs="Arial"/>
          <w:lang w:val="ru-RU"/>
        </w:rPr>
        <w:t xml:space="preserve"> </w:t>
      </w:r>
      <w:r w:rsidRPr="000E455D">
        <w:rPr>
          <w:rFonts w:cs="Arial"/>
        </w:rPr>
        <w:t>o</w:t>
      </w:r>
      <w:r w:rsidRPr="009D06DE">
        <w:rPr>
          <w:rFonts w:cs="Arial"/>
          <w:lang w:val="ru-RU"/>
        </w:rPr>
        <w:t>сн</w:t>
      </w:r>
      <w:r w:rsidRPr="000E455D">
        <w:rPr>
          <w:rFonts w:cs="Arial"/>
        </w:rPr>
        <w:t>o</w:t>
      </w:r>
      <w:r w:rsidRPr="009D06DE">
        <w:rPr>
          <w:rFonts w:cs="Arial"/>
          <w:lang w:val="ru-RU"/>
        </w:rPr>
        <w:t xml:space="preserve">ву </w:t>
      </w:r>
      <w:r w:rsidRPr="000E455D">
        <w:rPr>
          <w:rFonts w:cs="Arial"/>
        </w:rPr>
        <w:t>o</w:t>
      </w:r>
      <w:r w:rsidRPr="009D06DE">
        <w:rPr>
          <w:rFonts w:cs="Arial"/>
          <w:lang w:val="ru-RU"/>
        </w:rPr>
        <w:t>др</w:t>
      </w:r>
      <w:r w:rsidRPr="000E455D">
        <w:rPr>
          <w:rFonts w:cs="Arial"/>
        </w:rPr>
        <w:t>e</w:t>
      </w:r>
      <w:r w:rsidRPr="009D06DE">
        <w:rPr>
          <w:rFonts w:cs="Arial"/>
          <w:lang w:val="ru-RU"/>
        </w:rPr>
        <w:t>дби З</w:t>
      </w:r>
      <w:r w:rsidRPr="000E455D">
        <w:rPr>
          <w:rFonts w:cs="Arial"/>
        </w:rPr>
        <w:t>a</w:t>
      </w:r>
      <w:r w:rsidRPr="009D06DE">
        <w:rPr>
          <w:rFonts w:cs="Arial"/>
          <w:lang w:val="ru-RU"/>
        </w:rPr>
        <w:t>к</w:t>
      </w:r>
      <w:r w:rsidRPr="000E455D">
        <w:rPr>
          <w:rFonts w:cs="Arial"/>
        </w:rPr>
        <w:t>o</w:t>
      </w:r>
      <w:r w:rsidRPr="009D06DE">
        <w:rPr>
          <w:rFonts w:cs="Arial"/>
          <w:lang w:val="ru-RU"/>
        </w:rPr>
        <w:t>н</w:t>
      </w:r>
      <w:r w:rsidRPr="000E455D">
        <w:rPr>
          <w:rFonts w:cs="Arial"/>
        </w:rPr>
        <w:t>a</w:t>
      </w:r>
      <w:r w:rsidRPr="009D06DE">
        <w:rPr>
          <w:rFonts w:cs="Arial"/>
          <w:lang w:val="ru-RU"/>
        </w:rPr>
        <w:t xml:space="preserve"> </w:t>
      </w:r>
      <w:r w:rsidRPr="000E455D">
        <w:rPr>
          <w:rFonts w:cs="Arial"/>
        </w:rPr>
        <w:t>o</w:t>
      </w:r>
      <w:r w:rsidRPr="009D06DE">
        <w:rPr>
          <w:rFonts w:cs="Arial"/>
          <w:lang w:val="ru-RU"/>
        </w:rPr>
        <w:t xml:space="preserve"> м</w:t>
      </w:r>
      <w:r w:rsidRPr="000E455D">
        <w:rPr>
          <w:rFonts w:cs="Arial"/>
        </w:rPr>
        <w:t>e</w:t>
      </w:r>
      <w:r w:rsidRPr="009D06DE">
        <w:rPr>
          <w:rFonts w:cs="Arial"/>
          <w:lang w:val="ru-RU"/>
        </w:rPr>
        <w:t>ници (Сл. лист ФНР</w:t>
      </w:r>
      <w:r w:rsidRPr="000E455D">
        <w:rPr>
          <w:rFonts w:cs="Arial"/>
        </w:rPr>
        <w:t>J</w:t>
      </w:r>
      <w:r w:rsidRPr="009D06DE">
        <w:rPr>
          <w:rFonts w:cs="Arial"/>
          <w:lang w:val="ru-RU"/>
        </w:rPr>
        <w:t xml:space="preserve"> бр. 104/46 и 18/58; Сл. лист СФР</w:t>
      </w:r>
      <w:r w:rsidRPr="000E455D">
        <w:rPr>
          <w:rFonts w:cs="Arial"/>
        </w:rPr>
        <w:t>J</w:t>
      </w:r>
      <w:r w:rsidRPr="009D06DE">
        <w:rPr>
          <w:rFonts w:cs="Arial"/>
          <w:lang w:val="ru-RU"/>
        </w:rPr>
        <w:t xml:space="preserve"> бр. 16/65, 54/70 и 57/89; Сл. лист СР</w:t>
      </w:r>
      <w:r w:rsidRPr="000E455D">
        <w:rPr>
          <w:rFonts w:cs="Arial"/>
        </w:rPr>
        <w:t>J</w:t>
      </w:r>
      <w:r w:rsidRPr="009D06DE">
        <w:rPr>
          <w:rFonts w:cs="Arial"/>
          <w:lang w:val="ru-RU"/>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611597" w:rsidRDefault="000365C7" w:rsidP="000365C7">
      <w:pPr>
        <w:spacing w:before="0"/>
        <w:rPr>
          <w:rFonts w:cs="Arial"/>
          <w:lang w:val="ru-RU"/>
        </w:rPr>
      </w:pPr>
    </w:p>
    <w:p w:rsidR="000365C7" w:rsidRPr="00611597" w:rsidRDefault="000365C7" w:rsidP="000365C7">
      <w:pPr>
        <w:spacing w:before="0"/>
        <w:rPr>
          <w:rFonts w:cs="Arial"/>
          <w:lang w:val="ru-RU"/>
        </w:rPr>
      </w:pPr>
      <w:r w:rsidRPr="00611597">
        <w:rPr>
          <w:rFonts w:cs="Arial"/>
          <w:lang w:val="ru-RU"/>
        </w:rPr>
        <w:t>(напомена: не доставља се у понуди)</w:t>
      </w:r>
    </w:p>
    <w:p w:rsidR="000365C7" w:rsidRPr="00611597" w:rsidRDefault="000365C7" w:rsidP="000365C7">
      <w:pPr>
        <w:spacing w:before="0"/>
        <w:rPr>
          <w:rFonts w:cs="Arial"/>
          <w:lang w:val="ru-RU"/>
        </w:rPr>
      </w:pPr>
    </w:p>
    <w:p w:rsidR="000365C7" w:rsidRPr="000E455D" w:rsidRDefault="000365C7" w:rsidP="000365C7">
      <w:pPr>
        <w:spacing w:before="0"/>
        <w:rPr>
          <w:rFonts w:cs="Arial"/>
          <w:lang w:val="ru-RU"/>
        </w:rPr>
      </w:pPr>
      <w:r w:rsidRPr="00611597">
        <w:rPr>
          <w:rFonts w:cs="Arial"/>
          <w:lang w:val="ru-RU"/>
        </w:rPr>
        <w:t xml:space="preserve">ДУЖНИК:  </w:t>
      </w:r>
      <w:r w:rsidRPr="000E455D">
        <w:rPr>
          <w:rFonts w:cs="Arial"/>
          <w:lang w:val="ru-RU"/>
        </w:rPr>
        <w:t>…………………………………………………………………………........................</w:t>
      </w:r>
    </w:p>
    <w:p w:rsidR="000365C7" w:rsidRPr="00611597" w:rsidRDefault="000365C7" w:rsidP="000365C7">
      <w:pPr>
        <w:spacing w:before="0"/>
        <w:rPr>
          <w:rFonts w:cs="Arial"/>
          <w:lang w:val="ru-RU"/>
        </w:rPr>
      </w:pPr>
      <w:r w:rsidRPr="00611597">
        <w:rPr>
          <w:rFonts w:cs="Arial"/>
          <w:lang w:val="ru-RU"/>
        </w:rPr>
        <w:t>(назив и седиште Понуђача)</w:t>
      </w:r>
    </w:p>
    <w:p w:rsidR="000365C7" w:rsidRPr="00611597" w:rsidRDefault="000365C7" w:rsidP="000365C7">
      <w:pPr>
        <w:spacing w:before="0"/>
        <w:rPr>
          <w:rFonts w:cs="Arial"/>
          <w:lang w:val="ru-RU"/>
        </w:rPr>
      </w:pPr>
      <w:r w:rsidRPr="00611597">
        <w:rPr>
          <w:rFonts w:cs="Arial"/>
          <w:lang w:val="ru-RU"/>
        </w:rPr>
        <w:t>МАТИЧНИ БРОЈ ДУЖНИКА (Понуђача): ..................................................................</w:t>
      </w:r>
    </w:p>
    <w:p w:rsidR="000365C7" w:rsidRPr="00611597" w:rsidRDefault="000365C7" w:rsidP="000365C7">
      <w:pPr>
        <w:spacing w:before="0"/>
        <w:rPr>
          <w:rFonts w:cs="Arial"/>
          <w:lang w:val="ru-RU"/>
        </w:rPr>
      </w:pPr>
      <w:r w:rsidRPr="00611597">
        <w:rPr>
          <w:rFonts w:cs="Arial"/>
          <w:lang w:val="ru-RU"/>
        </w:rPr>
        <w:t>ТЕКУЋИ РАЧУН ДУЖНИКА (Понуђача): ...................................................................</w:t>
      </w:r>
    </w:p>
    <w:p w:rsidR="000365C7" w:rsidRPr="009D06DE" w:rsidRDefault="000365C7" w:rsidP="000365C7">
      <w:pPr>
        <w:spacing w:before="0"/>
        <w:rPr>
          <w:rFonts w:cs="Arial"/>
          <w:lang w:val="ru-RU"/>
        </w:rPr>
      </w:pPr>
      <w:r w:rsidRPr="009D06DE">
        <w:rPr>
          <w:rFonts w:cs="Arial"/>
          <w:lang w:val="ru-RU"/>
        </w:rPr>
        <w:t>ПИБ ДУЖНИКА (Понуђача): ........................................................................................</w:t>
      </w:r>
    </w:p>
    <w:p w:rsidR="000365C7" w:rsidRPr="009D06DE" w:rsidRDefault="000365C7" w:rsidP="000365C7">
      <w:pPr>
        <w:spacing w:before="0"/>
        <w:rPr>
          <w:rFonts w:cs="Arial"/>
          <w:lang w:val="ru-RU"/>
        </w:rPr>
      </w:pPr>
    </w:p>
    <w:p w:rsidR="000365C7" w:rsidRPr="00611597" w:rsidRDefault="000365C7" w:rsidP="000365C7">
      <w:pPr>
        <w:spacing w:before="0"/>
        <w:rPr>
          <w:rFonts w:cs="Arial"/>
          <w:lang w:val="ru-RU"/>
        </w:rPr>
      </w:pPr>
      <w:r w:rsidRPr="00611597">
        <w:rPr>
          <w:rFonts w:cs="Arial"/>
          <w:lang w:val="ru-RU"/>
        </w:rPr>
        <w:t>и з д а ј е  д а н а ............................ године</w:t>
      </w:r>
    </w:p>
    <w:p w:rsidR="000365C7" w:rsidRPr="00611597" w:rsidRDefault="000365C7" w:rsidP="000365C7">
      <w:pPr>
        <w:spacing w:before="0"/>
        <w:rPr>
          <w:rFonts w:cs="Arial"/>
          <w:lang w:val="ru-RU"/>
        </w:rPr>
      </w:pPr>
    </w:p>
    <w:p w:rsidR="000365C7" w:rsidRPr="00611597" w:rsidRDefault="000365C7" w:rsidP="000365C7">
      <w:pPr>
        <w:spacing w:before="0"/>
        <w:rPr>
          <w:rFonts w:cs="Arial"/>
          <w:lang w:val="ru-RU"/>
        </w:rPr>
      </w:pPr>
    </w:p>
    <w:p w:rsidR="000365C7" w:rsidRPr="00611597" w:rsidRDefault="000365C7" w:rsidP="000365C7">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rsidR="000365C7" w:rsidRPr="00611597" w:rsidRDefault="000365C7" w:rsidP="000365C7">
      <w:pPr>
        <w:spacing w:before="0"/>
        <w:rPr>
          <w:rFonts w:cs="Arial"/>
          <w:lang w:val="ru-RU"/>
        </w:rPr>
      </w:pPr>
    </w:p>
    <w:p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 xml:space="preserve">огранак ТЕ-КО Костолац, </w:t>
      </w:r>
      <w:r w:rsidRPr="00611597">
        <w:rPr>
          <w:rFonts w:cs="Arial"/>
          <w:b w:val="0"/>
          <w:sz w:val="22"/>
          <w:szCs w:val="22"/>
          <w:lang w:val="ru-RU"/>
        </w:rPr>
        <w:t xml:space="preserve">11000 Београд,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rsidR="001B0370" w:rsidRPr="000E455D" w:rsidRDefault="00DD7B26" w:rsidP="00DD7B26">
      <w:pPr>
        <w:tabs>
          <w:tab w:val="left" w:pos="1418"/>
        </w:tabs>
        <w:spacing w:before="0"/>
        <w:rPr>
          <w:rFonts w:cs="Arial"/>
          <w:lang w:val="sr-Cyrl-RS"/>
        </w:rPr>
      </w:pPr>
      <w:r w:rsidRPr="00611597">
        <w:rPr>
          <w:rFonts w:cs="Arial"/>
          <w:lang w:val="ru-RU"/>
        </w:rPr>
        <w:tab/>
      </w:r>
    </w:p>
    <w:p w:rsidR="00DD7B26" w:rsidRPr="000E455D" w:rsidRDefault="00DD7B26" w:rsidP="00DD7B26">
      <w:pPr>
        <w:tabs>
          <w:tab w:val="left" w:pos="1418"/>
        </w:tabs>
        <w:spacing w:before="0"/>
        <w:rPr>
          <w:rFonts w:cs="Arial"/>
          <w:lang w:val="sr-Cyrl-RS"/>
        </w:rPr>
      </w:pPr>
    </w:p>
    <w:p w:rsidR="001B0370" w:rsidRPr="00611597" w:rsidRDefault="000365C7" w:rsidP="001B0370">
      <w:pPr>
        <w:spacing w:before="0"/>
        <w:rPr>
          <w:rFonts w:cs="Arial"/>
          <w:lang w:val="ru-RU"/>
        </w:rPr>
      </w:pPr>
      <w:r w:rsidRPr="00611597">
        <w:rPr>
          <w:rFonts w:cs="Arial"/>
          <w:lang w:val="ru-RU"/>
        </w:rPr>
        <w:t xml:space="preserve">Предајемо вам 1 (једну) потписану и оверену, бланко  </w:t>
      </w:r>
      <w:r w:rsidRPr="000E455D">
        <w:rPr>
          <w:rFonts w:cs="Arial"/>
          <w:lang w:val="sr-Cyrl-RS"/>
        </w:rPr>
        <w:t>сопствену</w:t>
      </w:r>
      <w:r w:rsidRPr="00611597">
        <w:rPr>
          <w:rFonts w:cs="Arial"/>
          <w:lang w:val="ru-RU"/>
        </w:rPr>
        <w:t xml:space="preserve">  меницу</w:t>
      </w:r>
      <w:r w:rsidRPr="000E455D">
        <w:rPr>
          <w:rFonts w:cs="Arial"/>
          <w:lang w:val="sr-Cyrl-RS"/>
        </w:rPr>
        <w:t xml:space="preserve"> која је неопозива, без права протеста и наплатива на први позив</w:t>
      </w:r>
      <w:r w:rsidR="001B0370" w:rsidRPr="00611597">
        <w:rPr>
          <w:rFonts w:cs="Arial"/>
          <w:lang w:val="ru-RU"/>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DD7B26" w:rsidRPr="000E455D">
        <w:rPr>
          <w:rFonts w:cs="Arial"/>
          <w:lang w:val="sr-Cyrl-RS"/>
        </w:rPr>
        <w:t xml:space="preserve">Београд, Улица </w:t>
      </w:r>
      <w:r w:rsidR="00CB5ADB">
        <w:rPr>
          <w:rFonts w:cs="Arial"/>
          <w:lang w:val="sr-Cyrl-RS"/>
        </w:rPr>
        <w:t>Балканска</w:t>
      </w:r>
      <w:r w:rsidR="00CB5ADB">
        <w:rPr>
          <w:rFonts w:cs="Arial"/>
          <w:lang w:val="ru-RU"/>
        </w:rPr>
        <w:t xml:space="preserve"> број 13</w:t>
      </w:r>
      <w:r w:rsidR="001B0370" w:rsidRPr="00611597">
        <w:rPr>
          <w:rFonts w:cs="Arial"/>
          <w:lang w:val="ru-RU"/>
        </w:rPr>
        <w:t xml:space="preserve">,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0E455D">
        <w:rPr>
          <w:rFonts w:cs="Arial"/>
        </w:rPr>
        <w:t>o</w:t>
      </w:r>
      <w:r w:rsidR="001B0370" w:rsidRPr="00611597">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Издата Бланко соло меница серијски број</w:t>
      </w:r>
      <w:r w:rsidRPr="00611597">
        <w:rPr>
          <w:rFonts w:cs="Arial"/>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0E455D">
        <w:rPr>
          <w:rFonts w:cs="Arial"/>
          <w:lang w:val="sr-Cyrl-RS"/>
        </w:rPr>
        <w:t>3</w:t>
      </w:r>
      <w:r w:rsidR="008576CB" w:rsidRPr="000E455D">
        <w:rPr>
          <w:rFonts w:cs="Arial"/>
          <w:lang w:val="sr-Cyrl-RS"/>
        </w:rPr>
        <w:t>0</w:t>
      </w:r>
      <w:r w:rsidR="000365C7" w:rsidRPr="000E455D">
        <w:rPr>
          <w:rFonts w:cs="Arial"/>
          <w:lang w:val="sr-Cyrl-RS"/>
        </w:rPr>
        <w:t xml:space="preserve"> </w:t>
      </w:r>
      <w:r w:rsidRPr="00611597">
        <w:rPr>
          <w:rFonts w:cs="Arial"/>
          <w:lang w:val="ru-RU"/>
        </w:rPr>
        <w:t>(</w:t>
      </w:r>
      <w:r w:rsidR="00DD7B26" w:rsidRPr="000E455D">
        <w:rPr>
          <w:rFonts w:cs="Arial"/>
          <w:lang w:val="sr-Cyrl-RS"/>
        </w:rPr>
        <w:t>три</w:t>
      </w:r>
      <w:r w:rsidR="000365C7" w:rsidRPr="000E455D">
        <w:rPr>
          <w:rFonts w:cs="Arial"/>
          <w:lang w:val="sr-Cyrl-RS"/>
        </w:rPr>
        <w:t>десет</w:t>
      </w:r>
      <w:r w:rsidRPr="00611597">
        <w:rPr>
          <w:rFonts w:cs="Arial"/>
          <w:lang w:val="ru-RU"/>
        </w:rPr>
        <w:t xml:space="preserve">) дана од </w:t>
      </w:r>
      <w:r w:rsidR="00DD7B26" w:rsidRPr="000E455D">
        <w:rPr>
          <w:rFonts w:cs="Arial"/>
          <w:lang w:val="sr-Cyrl-RS"/>
        </w:rPr>
        <w:t>истека гарантног рока</w:t>
      </w:r>
      <w:r w:rsidRPr="00611597">
        <w:rPr>
          <w:rFonts w:cs="Arial"/>
          <w:lang w:val="ru-RU"/>
        </w:rPr>
        <w:t xml:space="preserve"> с тим да евентуални продужетак</w:t>
      </w:r>
      <w:r w:rsidR="0072025F">
        <w:rPr>
          <w:rFonts w:cs="Arial"/>
          <w:lang w:val="ru-RU"/>
        </w:rPr>
        <w:t xml:space="preserve"> овог</w:t>
      </w:r>
      <w:r w:rsidRPr="00611597">
        <w:rPr>
          <w:rFonts w:cs="Arial"/>
          <w:lang w:val="ru-RU"/>
        </w:rPr>
        <w:t xml:space="preserve"> рока има за последицу и продужење рока важења менице и меничног овлашћења, за исти број дана за који ће бити продужен и рок за испоруку.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w:t>
      </w:r>
      <w:r w:rsidRPr="00611597">
        <w:rPr>
          <w:rFonts w:cs="Arial"/>
          <w:lang w:val="ru-RU"/>
        </w:rPr>
        <w:lastRenderedPageBreak/>
        <w:t xml:space="preserve">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E455D" w:rsidRDefault="001B0370" w:rsidP="001B0370">
      <w:pPr>
        <w:spacing w:before="0"/>
        <w:rPr>
          <w:rFonts w:cs="Arial"/>
        </w:rPr>
      </w:pPr>
      <w:r w:rsidRPr="000E455D">
        <w:rPr>
          <w:rFonts w:cs="Arial"/>
        </w:rPr>
        <w:t xml:space="preserve">Место и датум издавања Овлашћења          </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1B0370"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Потпис овлашћеног лица</w:t>
      </w:r>
    </w:p>
    <w:p w:rsidR="001B0370" w:rsidRPr="000E455D" w:rsidRDefault="001B0370" w:rsidP="001B0370">
      <w:pPr>
        <w:spacing w:before="0"/>
        <w:rPr>
          <w:rFonts w:cs="Arial"/>
        </w:rPr>
      </w:pPr>
    </w:p>
    <w:p w:rsidR="008576CB" w:rsidRPr="000E455D" w:rsidRDefault="008576CB" w:rsidP="008576CB">
      <w:pPr>
        <w:spacing w:before="0"/>
        <w:rPr>
          <w:rFonts w:cs="Arial"/>
        </w:rPr>
      </w:pPr>
      <w:r w:rsidRPr="000E455D">
        <w:rPr>
          <w:rFonts w:cs="Arial"/>
        </w:rPr>
        <w:t>Прилог:</w:t>
      </w:r>
    </w:p>
    <w:p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1 једна потписана и оверена бланко </w:t>
      </w:r>
      <w:r w:rsidRPr="000E455D">
        <w:rPr>
          <w:rFonts w:ascii="Arial" w:hAnsi="Arial" w:cs="Arial"/>
          <w:lang w:val="sr-Cyrl-RS"/>
        </w:rPr>
        <w:t>сопствена</w:t>
      </w:r>
      <w:r w:rsidRPr="00611597">
        <w:rPr>
          <w:rFonts w:ascii="Arial" w:hAnsi="Arial" w:cs="Arial"/>
          <w:lang w:val="ru-RU"/>
        </w:rPr>
        <w:t xml:space="preserve"> меница као гаранција за </w:t>
      </w:r>
      <w:r w:rsidRPr="000E455D">
        <w:rPr>
          <w:rFonts w:ascii="Arial" w:hAnsi="Arial" w:cs="Arial"/>
          <w:lang w:val="sr-Cyrl-RS"/>
        </w:rPr>
        <w:t>отклањање недостатака у гарантном року</w:t>
      </w:r>
      <w:r w:rsidRPr="00611597">
        <w:rPr>
          <w:rFonts w:ascii="Arial" w:hAnsi="Arial" w:cs="Arial"/>
          <w:lang w:val="ru-RU"/>
        </w:rPr>
        <w:t xml:space="preserve"> </w:t>
      </w:r>
    </w:p>
    <w:p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E455D" w:rsidRDefault="008576CB" w:rsidP="008576CB">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rsidR="001B0370" w:rsidRPr="00611597" w:rsidRDefault="008576CB" w:rsidP="008E0895">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40F42" w:rsidRPr="00611597" w:rsidRDefault="00440F42"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Default="002D2B2D" w:rsidP="00440F42">
      <w:pPr>
        <w:pStyle w:val="ListParagraph"/>
        <w:spacing w:before="0" w:after="0" w:line="240" w:lineRule="auto"/>
        <w:rPr>
          <w:rFonts w:ascii="Arial" w:hAnsi="Arial" w:cs="Arial"/>
          <w:lang w:val="ru-RU"/>
        </w:rPr>
      </w:pPr>
    </w:p>
    <w:p w:rsidR="0059240C" w:rsidRDefault="0059240C" w:rsidP="00440F42">
      <w:pPr>
        <w:pStyle w:val="ListParagraph"/>
        <w:spacing w:before="0" w:after="0" w:line="240" w:lineRule="auto"/>
        <w:rPr>
          <w:rFonts w:ascii="Arial" w:hAnsi="Arial" w:cs="Arial"/>
          <w:lang w:val="ru-RU"/>
        </w:rPr>
      </w:pPr>
    </w:p>
    <w:p w:rsidR="0059240C" w:rsidRPr="00611597" w:rsidRDefault="0059240C"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Default="002D2B2D" w:rsidP="00440F42">
      <w:pPr>
        <w:pStyle w:val="ListParagraph"/>
        <w:spacing w:before="0" w:after="0" w:line="240" w:lineRule="auto"/>
        <w:rPr>
          <w:rFonts w:ascii="Arial" w:hAnsi="Arial" w:cs="Arial"/>
          <w:lang w:val="sr-Latn-RS"/>
        </w:rPr>
      </w:pPr>
    </w:p>
    <w:p w:rsidR="002D2B2D" w:rsidRPr="00611597" w:rsidRDefault="002D2B2D" w:rsidP="00440F42">
      <w:pPr>
        <w:pStyle w:val="ListParagraph"/>
        <w:spacing w:before="0" w:after="0" w:line="240" w:lineRule="auto"/>
        <w:rPr>
          <w:rFonts w:ascii="Arial" w:hAnsi="Arial" w:cs="Arial"/>
          <w:lang w:val="ru-RU"/>
        </w:rPr>
      </w:pPr>
    </w:p>
    <w:p w:rsidR="00321856" w:rsidRPr="000E455D" w:rsidRDefault="00B740FF" w:rsidP="00321856">
      <w:pPr>
        <w:pStyle w:val="KDObrazac"/>
        <w:spacing w:before="0"/>
        <w:rPr>
          <w:lang w:val="sr-Cyrl-RS"/>
        </w:rPr>
      </w:pPr>
      <w:r w:rsidRPr="00611597">
        <w:rPr>
          <w:b w:val="0"/>
          <w:lang w:val="ru-RU"/>
        </w:rPr>
        <w:t xml:space="preserve">                                                                                                </w:t>
      </w:r>
      <w:r w:rsidR="00321856" w:rsidRPr="00611597">
        <w:rPr>
          <w:lang w:val="ru-RU"/>
        </w:rPr>
        <w:t xml:space="preserve">ОБРАЗАЦ </w:t>
      </w:r>
      <w:r w:rsidR="00321856">
        <w:rPr>
          <w:lang w:val="sr-Latn-RS"/>
        </w:rPr>
        <w:t>10</w:t>
      </w:r>
      <w:r w:rsidR="00321856" w:rsidRPr="000E455D">
        <w:rPr>
          <w:lang w:val="sr-Cyrl-RS"/>
        </w:rPr>
        <w:t>.</w:t>
      </w:r>
    </w:p>
    <w:p w:rsidR="00B740FF" w:rsidRPr="000E455D" w:rsidRDefault="00B740FF" w:rsidP="00B740FF">
      <w:pPr>
        <w:jc w:val="center"/>
        <w:rPr>
          <w:rFonts w:cs="Arial"/>
          <w:b/>
          <w:lang w:val="sr-Cyrl-CS"/>
        </w:rPr>
      </w:pPr>
    </w:p>
    <w:p w:rsidR="00B740FF" w:rsidRPr="000E455D" w:rsidRDefault="00B740FF" w:rsidP="00B740FF">
      <w:pPr>
        <w:jc w:val="center"/>
        <w:rPr>
          <w:rFonts w:cs="Arial"/>
          <w:lang w:val="ru-RU"/>
        </w:rPr>
      </w:pPr>
      <w:r w:rsidRPr="000E455D">
        <w:rPr>
          <w:rFonts w:cs="Arial"/>
          <w:b/>
          <w:lang w:val="sr-Cyrl-CS"/>
        </w:rPr>
        <w:t xml:space="preserve">ЗАПИСНИК О ИЗВРШЕНОЈ ИСПОРУЦИ ДОБАРА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ru-RU"/>
        </w:rPr>
        <w:tab/>
      </w:r>
      <w:r w:rsidRPr="000E455D">
        <w:rPr>
          <w:rFonts w:cs="Arial"/>
          <w:lang w:val="ru-RU"/>
        </w:rPr>
        <w:tab/>
        <w:t>Датум</w:t>
      </w:r>
      <w:r w:rsidRPr="000E455D">
        <w:rPr>
          <w:rFonts w:cs="Arial"/>
          <w:lang w:val="sr-Cyrl-RS"/>
        </w:rPr>
        <w:t xml:space="preserve"> </w:t>
      </w:r>
      <w:r w:rsidRPr="000E455D">
        <w:rPr>
          <w:rFonts w:cs="Arial"/>
          <w:lang w:val="ru-RU"/>
        </w:rPr>
        <w:t>___________</w:t>
      </w:r>
    </w:p>
    <w:p w:rsidR="00B740FF" w:rsidRPr="000E455D" w:rsidRDefault="00B740FF" w:rsidP="00B740FF">
      <w:pPr>
        <w:ind w:left="1440" w:firstLine="720"/>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sr-Cyrl-RS"/>
        </w:rPr>
        <w:t>ПРОДАВАЦ:</w:t>
      </w:r>
      <w:r w:rsidRPr="000E455D">
        <w:rPr>
          <w:rFonts w:cs="Arial"/>
          <w:lang w:val="ru-RU"/>
        </w:rPr>
        <w:tab/>
      </w:r>
      <w:r w:rsidRPr="000E455D">
        <w:rPr>
          <w:rFonts w:cs="Arial"/>
          <w:lang w:val="ru-RU"/>
        </w:rPr>
        <w:tab/>
      </w:r>
      <w:r w:rsidRPr="000E455D">
        <w:rPr>
          <w:rFonts w:cs="Arial"/>
          <w:lang w:val="ru-RU"/>
        </w:rPr>
        <w:tab/>
      </w:r>
      <w:r w:rsidRPr="000E455D">
        <w:rPr>
          <w:rFonts w:cs="Arial"/>
          <w:lang w:val="ru-RU"/>
        </w:rPr>
        <w:tab/>
        <w:t xml:space="preserve">                             КУПАЦ:</w:t>
      </w:r>
    </w:p>
    <w:p w:rsidR="00B740FF" w:rsidRPr="000E455D" w:rsidRDefault="00B740FF" w:rsidP="00B740FF">
      <w:pPr>
        <w:rPr>
          <w:rFonts w:cs="Arial"/>
          <w:lang w:val="sr-Latn-CS"/>
        </w:rPr>
      </w:pPr>
      <w:r w:rsidRPr="000E455D">
        <w:rPr>
          <w:rFonts w:cs="Arial"/>
          <w:lang w:val="sr-Latn-RS"/>
        </w:rPr>
        <w:t xml:space="preserve"> </w:t>
      </w:r>
      <w:r w:rsidRPr="000E455D">
        <w:rPr>
          <w:rFonts w:cs="Arial"/>
          <w:lang w:val="ru-RU"/>
        </w:rPr>
        <w:t>______________________</w:t>
      </w:r>
      <w:r w:rsidR="00B67151" w:rsidRPr="000E455D">
        <w:rPr>
          <w:rFonts w:cs="Arial"/>
          <w:lang w:val="ru-RU"/>
        </w:rPr>
        <w:t>_____                   ________________________</w:t>
      </w:r>
    </w:p>
    <w:p w:rsidR="00B740FF" w:rsidRPr="000E455D" w:rsidRDefault="00B740FF" w:rsidP="00B740FF">
      <w:pPr>
        <w:rPr>
          <w:rFonts w:cs="Arial"/>
          <w:lang w:val="sr-Cyrl-RS"/>
        </w:rPr>
      </w:pPr>
      <w:r w:rsidRPr="000E455D">
        <w:rPr>
          <w:rFonts w:cs="Arial"/>
          <w:lang w:val="sr-Latn-RS"/>
        </w:rPr>
        <w:t xml:space="preserve">    </w:t>
      </w:r>
      <w:r w:rsidRPr="000E455D">
        <w:rPr>
          <w:rFonts w:cs="Arial"/>
          <w:lang w:val="ru-RU"/>
        </w:rPr>
        <w:t xml:space="preserve">(Назив правног  лица)    </w:t>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sr-Latn-RS"/>
        </w:rPr>
        <w:t xml:space="preserve"> </w:t>
      </w:r>
      <w:r w:rsidRPr="000E455D">
        <w:rPr>
          <w:rFonts w:cs="Arial"/>
          <w:lang w:val="ru-RU"/>
        </w:rPr>
        <w:t xml:space="preserve">(Назив организационог дела </w:t>
      </w:r>
      <w:r w:rsidRPr="000E455D">
        <w:rPr>
          <w:rFonts w:cs="Arial"/>
          <w:lang w:val="sr-Cyrl-RS"/>
        </w:rPr>
        <w:t>ЈП ЕПС)</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___________________________          </w:t>
      </w:r>
      <w:r w:rsidRPr="000E455D">
        <w:rPr>
          <w:rFonts w:cs="Arial"/>
          <w:lang w:val="ru-RU"/>
        </w:rPr>
        <w:tab/>
      </w:r>
      <w:r w:rsidRPr="000E455D">
        <w:rPr>
          <w:rFonts w:cs="Arial"/>
          <w:lang w:val="ru-RU"/>
        </w:rPr>
        <w:tab/>
        <w:t>_____________________________</w:t>
      </w:r>
    </w:p>
    <w:p w:rsidR="00B740FF" w:rsidRPr="000E455D" w:rsidRDefault="00B740FF" w:rsidP="00B740FF">
      <w:pPr>
        <w:rPr>
          <w:rFonts w:cs="Arial"/>
          <w:lang w:val="ru-RU"/>
        </w:rPr>
      </w:pPr>
      <w:r w:rsidRPr="000E455D">
        <w:rPr>
          <w:rFonts w:cs="Arial"/>
          <w:lang w:val="ru-RU"/>
        </w:rPr>
        <w:t xml:space="preserve">   (Адреса правног  лица) </w:t>
      </w:r>
      <w:r w:rsidRPr="000E455D">
        <w:rPr>
          <w:rFonts w:cs="Arial"/>
          <w:lang w:val="ru-RU"/>
        </w:rPr>
        <w:tab/>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ru-RU"/>
        </w:rPr>
        <w:t xml:space="preserve">(Адреса организационог дела </w:t>
      </w:r>
      <w:r w:rsidRPr="000E455D">
        <w:rPr>
          <w:rFonts w:cs="Arial"/>
          <w:lang w:val="sr-Cyrl-RS"/>
        </w:rPr>
        <w:t>ЈП ЕПС</w:t>
      </w:r>
      <w:r w:rsidRPr="000E455D">
        <w:rPr>
          <w:rFonts w:cs="Arial"/>
          <w:lang w:val="ru-RU"/>
        </w:rPr>
        <w:t>)</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sr-Cyrl-RS"/>
        </w:rPr>
      </w:pPr>
      <w:r w:rsidRPr="000E455D">
        <w:rPr>
          <w:rFonts w:cs="Arial"/>
          <w:lang w:val="ru-RU"/>
        </w:rPr>
        <w:t>Број Уговора/Датум:      __________________________________________</w:t>
      </w:r>
    </w:p>
    <w:p w:rsidR="00B740FF" w:rsidRPr="000E455D" w:rsidRDefault="00B740FF" w:rsidP="00B740FF">
      <w:pPr>
        <w:rPr>
          <w:rFonts w:cs="Arial"/>
          <w:lang w:val="ru-RU"/>
        </w:rPr>
      </w:pPr>
      <w:r w:rsidRPr="000E455D">
        <w:rPr>
          <w:rFonts w:cs="Arial"/>
          <w:lang w:val="ru-RU"/>
        </w:rPr>
        <w:t>Број налога за набавку:  ____</w:t>
      </w:r>
      <w:r w:rsidR="001931BC" w:rsidRPr="000E455D">
        <w:rPr>
          <w:rFonts w:cs="Arial"/>
          <w:lang w:val="ru-RU"/>
        </w:rPr>
        <w:t>____</w:t>
      </w:r>
      <w:r w:rsidRPr="000E455D">
        <w:rPr>
          <w:rFonts w:cs="Arial"/>
          <w:lang w:val="ru-RU"/>
        </w:rPr>
        <w:t>____________________</w:t>
      </w:r>
    </w:p>
    <w:p w:rsidR="00B740FF" w:rsidRPr="000E455D" w:rsidRDefault="00B740FF" w:rsidP="00B740FF">
      <w:pPr>
        <w:rPr>
          <w:rFonts w:cs="Arial"/>
          <w:lang w:val="ru-RU"/>
        </w:rPr>
      </w:pPr>
      <w:r w:rsidRPr="000E455D">
        <w:rPr>
          <w:rFonts w:cs="Arial"/>
          <w:lang w:val="ru-RU"/>
        </w:rPr>
        <w:t xml:space="preserve">Место трошка </w:t>
      </w:r>
      <w:r w:rsidRPr="000E455D">
        <w:rPr>
          <w:rFonts w:cs="Arial"/>
          <w:vertAlign w:val="superscript"/>
          <w:lang w:val="ru-RU"/>
        </w:rPr>
        <w:t>1</w:t>
      </w:r>
      <w:r w:rsidRPr="000E455D">
        <w:rPr>
          <w:rFonts w:cs="Arial"/>
          <w:lang w:val="ru-RU"/>
        </w:rPr>
        <w:t>:  _________________________</w:t>
      </w:r>
      <w:r w:rsidR="001931BC" w:rsidRPr="000E455D">
        <w:rPr>
          <w:rFonts w:cs="Arial"/>
          <w:lang w:val="ru-RU"/>
        </w:rPr>
        <w:t>____________________</w:t>
      </w:r>
      <w:r w:rsidRPr="000E455D">
        <w:rPr>
          <w:rFonts w:cs="Arial"/>
          <w:lang w:val="ru-RU"/>
        </w:rPr>
        <w:t>_</w:t>
      </w:r>
    </w:p>
    <w:p w:rsidR="00B740FF" w:rsidRPr="000E455D" w:rsidRDefault="00B740FF" w:rsidP="00B740FF">
      <w:pPr>
        <w:rPr>
          <w:rFonts w:cs="Arial"/>
          <w:lang w:val="ru-RU"/>
        </w:rPr>
      </w:pPr>
      <w:r w:rsidRPr="000E455D">
        <w:rPr>
          <w:rFonts w:cs="Arial"/>
          <w:lang w:val="ru-RU"/>
        </w:rPr>
        <w:t>Објекат: ______________________________________________________</w:t>
      </w:r>
    </w:p>
    <w:p w:rsidR="00B740FF" w:rsidRPr="000E455D" w:rsidRDefault="00B740FF" w:rsidP="00B740FF">
      <w:pPr>
        <w:ind w:left="426"/>
        <w:rPr>
          <w:rFonts w:cs="Arial"/>
          <w:b/>
          <w:lang w:val="ru-RU"/>
        </w:rPr>
      </w:pPr>
    </w:p>
    <w:p w:rsidR="00B740FF" w:rsidRPr="000E455D" w:rsidRDefault="00B740FF" w:rsidP="00B740FF">
      <w:pPr>
        <w:ind w:left="426"/>
        <w:rPr>
          <w:rFonts w:cs="Arial"/>
          <w:lang w:val="ru-RU"/>
        </w:rPr>
      </w:pPr>
      <w:r w:rsidRPr="000E455D">
        <w:rPr>
          <w:rFonts w:cs="Arial"/>
          <w:b/>
          <w:lang w:val="ru-RU"/>
        </w:rPr>
        <w:t>А</w:t>
      </w:r>
      <w:r w:rsidRPr="000E455D">
        <w:rPr>
          <w:rFonts w:cs="Arial"/>
          <w:lang w:val="ru-RU"/>
        </w:rPr>
        <w:t xml:space="preserve">) ДЕТАЉНА СПЕЦИФИКАЦИЈА </w:t>
      </w:r>
      <w:r w:rsidR="00C14BC7" w:rsidRPr="000E455D">
        <w:rPr>
          <w:rFonts w:cs="Arial"/>
          <w:lang w:val="ru-RU"/>
        </w:rPr>
        <w:t>ДОБАРА</w:t>
      </w:r>
      <w:r w:rsidRPr="000E455D">
        <w:rPr>
          <w:rFonts w:cs="Arial"/>
          <w:lang w:val="ru-RU"/>
        </w:rPr>
        <w:t xml:space="preserve">: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0E455D" w:rsidTr="00B740FF">
        <w:tc>
          <w:tcPr>
            <w:tcW w:w="7966" w:type="dxa"/>
            <w:tcBorders>
              <w:top w:val="nil"/>
              <w:left w:val="nil"/>
              <w:bottom w:val="single" w:sz="4" w:space="0" w:color="auto"/>
              <w:right w:val="nil"/>
            </w:tcBorders>
            <w:vAlign w:val="center"/>
          </w:tcPr>
          <w:p w:rsidR="00B740FF" w:rsidRPr="000E455D" w:rsidRDefault="00B740FF">
            <w:pPr>
              <w:tabs>
                <w:tab w:val="left" w:pos="420"/>
              </w:tabs>
              <w:spacing w:line="256" w:lineRule="auto"/>
              <w:rPr>
                <w:rFonts w:cs="Arial"/>
                <w:lang w:val="sr-Cyrl-CS"/>
              </w:rPr>
            </w:pPr>
            <w:r w:rsidRPr="000E455D">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B740FF" w:rsidRPr="000E455D" w:rsidRDefault="00B740FF">
            <w:pPr>
              <w:spacing w:line="256" w:lineRule="auto"/>
              <w:rPr>
                <w:rFonts w:cs="Arial"/>
                <w:lang w:val="sr-Cyrl-CS"/>
              </w:rPr>
            </w:pPr>
            <w:r w:rsidRPr="000E455D">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r w:rsidR="00B740FF" w:rsidRPr="000E455D" w:rsidTr="00B740FF">
        <w:tc>
          <w:tcPr>
            <w:tcW w:w="7966"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bl>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t>Укупан број позиција из спецификације:                            Број улаза:</w:t>
      </w:r>
    </w:p>
    <w:p w:rsidR="00B740FF" w:rsidRPr="000E455D" w:rsidRDefault="00B740FF" w:rsidP="00B740FF">
      <w:pPr>
        <w:rPr>
          <w:rFonts w:cs="Arial"/>
          <w:lang w:val="sr-Cyrl-CS"/>
        </w:rPr>
      </w:pPr>
      <w:r w:rsidRPr="000E455D">
        <w:rPr>
          <w:rFonts w:cs="Arial"/>
          <w:lang w:val="sr-Cyrl-CS"/>
        </w:rPr>
        <w:t>___________________________________________________________________</w:t>
      </w:r>
    </w:p>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jc w:val="center"/>
        <w:rPr>
          <w:rFonts w:cs="Arial"/>
          <w:lang w:val="sr-Cyrl-CS"/>
        </w:rPr>
      </w:pPr>
    </w:p>
    <w:p w:rsidR="00B740FF" w:rsidRPr="000E455D" w:rsidRDefault="00B740FF" w:rsidP="00D964D8">
      <w:pPr>
        <w:rPr>
          <w:rFonts w:cs="Arial"/>
          <w:lang w:val="sr-Cyrl-CS"/>
        </w:rPr>
      </w:pPr>
      <w:r w:rsidRPr="000E455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Б) Да су добра испору</w:t>
      </w:r>
      <w:r w:rsidR="00D964D8" w:rsidRPr="000E455D">
        <w:rPr>
          <w:rFonts w:cs="Arial"/>
          <w:lang w:val="ru-RU"/>
        </w:rPr>
        <w:t>чена</w:t>
      </w:r>
      <w:r w:rsidRPr="000E455D">
        <w:rPr>
          <w:rFonts w:cs="Arial"/>
          <w:lang w:val="ru-RU"/>
        </w:rPr>
        <w:t xml:space="preserve"> у обиму, квалитету, уговореном року и сагласно уговору потврђују:</w:t>
      </w:r>
    </w:p>
    <w:p w:rsidR="00B740FF" w:rsidRPr="000E455D" w:rsidRDefault="00B740FF" w:rsidP="00B740FF">
      <w:pPr>
        <w:rPr>
          <w:rFonts w:cs="Arial"/>
          <w:lang w:val="ru-RU"/>
        </w:rPr>
      </w:pPr>
    </w:p>
    <w:p w:rsidR="00B740FF" w:rsidRPr="000E455D" w:rsidRDefault="00B740FF" w:rsidP="00B740FF">
      <w:pPr>
        <w:rPr>
          <w:rFonts w:cs="Arial"/>
          <w:vertAlign w:val="superscript"/>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ПРОДАВАЦ:</w:t>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КУПАЦ:</w:t>
      </w:r>
      <w:r w:rsidR="00C14BC7" w:rsidRPr="000E455D">
        <w:rPr>
          <w:rFonts w:cs="Arial"/>
          <w:lang w:val="ru-RU"/>
        </w:rPr>
        <w:t xml:space="preserve">                 </w:t>
      </w:r>
      <w:r w:rsidRPr="000E455D">
        <w:rPr>
          <w:rFonts w:cs="Arial"/>
          <w:lang w:val="ru-RU"/>
        </w:rPr>
        <w:t xml:space="preserve">  </w:t>
      </w:r>
    </w:p>
    <w:p w:rsidR="00B740FF" w:rsidRPr="000E455D" w:rsidRDefault="00B740FF" w:rsidP="00B740FF">
      <w:pPr>
        <w:rPr>
          <w:rFonts w:cs="Arial"/>
          <w:lang w:val="ru-RU"/>
        </w:rPr>
      </w:pP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 xml:space="preserve">____________________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(Име и презиме)</w:t>
      </w:r>
      <w:r w:rsidRPr="000E455D">
        <w:rPr>
          <w:rFonts w:cs="Arial"/>
          <w:lang w:val="ru-RU"/>
        </w:rPr>
        <w:tab/>
      </w:r>
      <w:r w:rsidRPr="000E455D">
        <w:rPr>
          <w:rFonts w:cs="Arial"/>
          <w:lang w:val="ru-RU"/>
        </w:rPr>
        <w:tab/>
      </w:r>
      <w:r w:rsidR="00D964D8" w:rsidRPr="000E455D">
        <w:rPr>
          <w:rFonts w:cs="Arial"/>
          <w:lang w:val="ru-RU"/>
        </w:rPr>
        <w:t xml:space="preserve">                              (Име и презиме)</w:t>
      </w:r>
    </w:p>
    <w:p w:rsidR="00B740FF" w:rsidRPr="000E455D" w:rsidRDefault="00B740FF" w:rsidP="00B740FF">
      <w:pPr>
        <w:rPr>
          <w:rFonts w:cs="Arial"/>
          <w:lang w:val="ru-RU"/>
        </w:rPr>
      </w:pPr>
      <w:r w:rsidRPr="00611597">
        <w:rPr>
          <w:rFonts w:cs="Arial"/>
          <w:lang w:val="ru-RU"/>
        </w:rPr>
        <w:t xml:space="preserve">                                                      </w:t>
      </w: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_____________________</w:t>
      </w:r>
      <w:r w:rsidR="00B740FF" w:rsidRPr="00611597">
        <w:rPr>
          <w:rFonts w:cs="Arial"/>
          <w:lang w:val="ru-RU"/>
        </w:rPr>
        <w:t xml:space="preserve">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(Потпис)</w:t>
      </w:r>
      <w:r w:rsidRPr="000E455D">
        <w:rPr>
          <w:rFonts w:cs="Arial"/>
          <w:lang w:val="ru-RU"/>
        </w:rPr>
        <w:tab/>
      </w:r>
      <w:r w:rsidRPr="000E455D">
        <w:rPr>
          <w:rFonts w:cs="Arial"/>
          <w:lang w:val="ru-RU"/>
        </w:rPr>
        <w:tab/>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(Потпис)</w:t>
      </w:r>
      <w:r w:rsidRPr="00611597">
        <w:rPr>
          <w:rFonts w:cs="Arial"/>
          <w:lang w:val="ru-RU"/>
        </w:rPr>
        <w:t xml:space="preserve">        </w:t>
      </w:r>
      <w:r w:rsidRPr="000E455D">
        <w:rPr>
          <w:rFonts w:cs="Arial"/>
          <w:lang w:val="ru-RU"/>
        </w:rPr>
        <w:t xml:space="preserve">  </w:t>
      </w:r>
      <w:r w:rsidRPr="00611597">
        <w:rPr>
          <w:rFonts w:cs="Arial"/>
          <w:lang w:val="ru-RU"/>
        </w:rPr>
        <w:t xml:space="preserve">                </w:t>
      </w:r>
    </w:p>
    <w:p w:rsidR="00B740FF" w:rsidRPr="00611597" w:rsidRDefault="00B740FF" w:rsidP="00B740FF">
      <w:pPr>
        <w:ind w:left="-284"/>
        <w:rPr>
          <w:rFonts w:cs="Arial"/>
          <w:lang w:val="ru-RU"/>
        </w:rPr>
      </w:pPr>
    </w:p>
    <w:p w:rsidR="00B740FF" w:rsidRPr="000E455D" w:rsidRDefault="00B740FF" w:rsidP="00B740FF">
      <w:pPr>
        <w:rPr>
          <w:rFonts w:cs="Arial"/>
          <w:lang w:val="ru-RU"/>
        </w:rPr>
      </w:pPr>
      <w:r w:rsidRPr="000E455D">
        <w:rPr>
          <w:rFonts w:cs="Arial"/>
          <w:vertAlign w:val="superscript"/>
          <w:lang w:val="ru-RU"/>
        </w:rPr>
        <w:t>1)</w:t>
      </w:r>
      <w:r w:rsidRPr="000E455D">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611597" w:rsidRDefault="00B740FF" w:rsidP="00B740FF">
      <w:pPr>
        <w:rPr>
          <w:rFonts w:cs="Arial"/>
          <w:lang w:val="ru-RU"/>
        </w:rPr>
      </w:pPr>
      <w:r w:rsidRPr="000E455D">
        <w:rPr>
          <w:rFonts w:cs="Arial"/>
          <w:vertAlign w:val="superscript"/>
          <w:lang w:val="ru-RU"/>
        </w:rPr>
        <w:t>2)</w:t>
      </w:r>
      <w:r w:rsidRPr="000E455D">
        <w:rPr>
          <w:rFonts w:cs="Arial"/>
          <w:lang w:val="ru-RU"/>
        </w:rPr>
        <w:t xml:space="preserve">   потписује и печатира Надзорни орган за услуге инвестиционих пројеката</w:t>
      </w:r>
    </w:p>
    <w:p w:rsidR="00B740FF" w:rsidRPr="000E455D" w:rsidRDefault="00B740FF" w:rsidP="00D76660">
      <w:pPr>
        <w:rPr>
          <w:rFonts w:cs="Arial"/>
          <w:i/>
          <w:lang w:val="sr-Cyrl-CS"/>
        </w:rPr>
      </w:pPr>
      <w:r w:rsidRPr="000E455D">
        <w:rPr>
          <w:rFonts w:cs="Arial"/>
          <w:i/>
          <w:lang w:val="sr-Cyrl-CS"/>
        </w:rPr>
        <w:t>Појашњења:</w:t>
      </w:r>
    </w:p>
    <w:p w:rsidR="00B740FF" w:rsidRPr="000E455D" w:rsidRDefault="00D76660" w:rsidP="00D76660">
      <w:pPr>
        <w:spacing w:before="0"/>
        <w:rPr>
          <w:rFonts w:cs="Arial"/>
          <w:i/>
          <w:lang w:val="sr-Cyrl-CS"/>
        </w:rPr>
      </w:pPr>
      <w:r w:rsidRPr="000E455D">
        <w:rPr>
          <w:rFonts w:cs="Arial"/>
          <w:i/>
          <w:lang w:val="sr-Cyrl-CS"/>
        </w:rPr>
        <w:t xml:space="preserve">- Налог за набавку </w:t>
      </w:r>
      <w:r w:rsidR="00B740FF" w:rsidRPr="000E455D">
        <w:rPr>
          <w:rFonts w:cs="Arial"/>
          <w:i/>
          <w:lang w:val="sr-Cyrl-CS"/>
        </w:rPr>
        <w:t>(излазни документ ка добављачу, издат на основу Уговора) ОБАВЕЗАН ПРИЛОГ ЗАПИСНИКА без обзира на предмет набавке</w:t>
      </w:r>
    </w:p>
    <w:p w:rsidR="00B740FF" w:rsidRPr="000E455D" w:rsidRDefault="00D76660" w:rsidP="00D76660">
      <w:pPr>
        <w:spacing w:before="0"/>
        <w:rPr>
          <w:rFonts w:cs="Arial"/>
          <w:i/>
          <w:lang w:val="sr-Cyrl-CS"/>
        </w:rPr>
      </w:pPr>
      <w:r w:rsidRPr="000E455D">
        <w:rPr>
          <w:rFonts w:cs="Arial"/>
          <w:i/>
          <w:lang w:val="sr-Cyrl-CS"/>
        </w:rPr>
        <w:t>-</w:t>
      </w:r>
      <w:r w:rsidR="00B740FF" w:rsidRPr="000E455D">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305DF" w:rsidRPr="000E455D" w:rsidRDefault="00D76660" w:rsidP="001305DF">
      <w:pPr>
        <w:spacing w:before="0"/>
        <w:rPr>
          <w:rFonts w:cs="Arial"/>
          <w:i/>
          <w:lang w:val="sr-Cyrl-CS"/>
        </w:rPr>
      </w:pPr>
      <w:r w:rsidRPr="000E455D">
        <w:rPr>
          <w:rFonts w:cs="Arial"/>
          <w:i/>
          <w:lang w:val="sr-Cyrl-CS"/>
        </w:rPr>
        <w:t>-</w:t>
      </w:r>
      <w:r w:rsidR="00B740FF" w:rsidRPr="000E455D">
        <w:rPr>
          <w:rFonts w:cs="Arial"/>
          <w:i/>
          <w:lang w:val="sr-Cyrl-CS"/>
        </w:rPr>
        <w:t>Сви добављачи биће дужни да уз фактуру доставе и обострано потписани Записник.</w:t>
      </w:r>
    </w:p>
    <w:p w:rsidR="00B740FF" w:rsidRPr="000E455D" w:rsidRDefault="001305DF" w:rsidP="001305DF">
      <w:pPr>
        <w:spacing w:before="0"/>
        <w:rPr>
          <w:rFonts w:cs="Arial"/>
          <w:i/>
          <w:lang w:val="sr-Cyrl-RS"/>
        </w:rPr>
      </w:pPr>
      <w:r w:rsidRPr="000E455D">
        <w:rPr>
          <w:rFonts w:cs="Arial"/>
          <w:i/>
          <w:lang w:val="sr-Cyrl-CS"/>
        </w:rPr>
        <w:t xml:space="preserve">- </w:t>
      </w:r>
      <w:r w:rsidR="00B740FF" w:rsidRPr="000E455D">
        <w:rPr>
          <w:rFonts w:cs="Arial"/>
          <w:i/>
          <w:lang w:val="sr-Cyrl-CS"/>
        </w:rPr>
        <w:t>Обавеза Наручиоца је издавање писменог Налога за набавку без обзира на предмет набавке</w:t>
      </w:r>
      <w:r w:rsidR="00B740FF" w:rsidRPr="000E455D">
        <w:rPr>
          <w:rFonts w:cs="Arial"/>
          <w:i/>
          <w:lang w:val="sr-Latn-RS"/>
        </w:rPr>
        <w:t xml:space="preserve">, </w:t>
      </w:r>
      <w:r w:rsidR="00B740FF" w:rsidRPr="000E455D">
        <w:rPr>
          <w:rFonts w:cs="Arial"/>
          <w:i/>
          <w:lang w:val="sr-Cyrl-RS"/>
        </w:rPr>
        <w:t>сем у ситуацијама код испоруке добара када су уговором утврђени рокови.</w:t>
      </w:r>
    </w:p>
    <w:p w:rsidR="00343A18" w:rsidRPr="000E455D" w:rsidRDefault="00343A18" w:rsidP="00B56161">
      <w:pPr>
        <w:pStyle w:val="KDPodnaslov1"/>
        <w:numPr>
          <w:ilvl w:val="0"/>
          <w:numId w:val="31"/>
        </w:numPr>
        <w:spacing w:before="0"/>
        <w:rPr>
          <w:rFonts w:cs="Arial"/>
        </w:rPr>
      </w:pPr>
      <w:bookmarkStart w:id="263" w:name="_Toc442559948"/>
      <w:r w:rsidRPr="000E455D">
        <w:rPr>
          <w:rFonts w:cs="Arial"/>
        </w:rPr>
        <w:lastRenderedPageBreak/>
        <w:t>МОДЕЛ УГОВОРА</w:t>
      </w:r>
      <w:bookmarkEnd w:id="263"/>
    </w:p>
    <w:p w:rsidR="00343A18" w:rsidRPr="000E455D" w:rsidRDefault="00343A18" w:rsidP="00B02E86">
      <w:pPr>
        <w:rPr>
          <w:rFonts w:eastAsia="Arial Unicode MS" w:cs="Arial"/>
        </w:rPr>
      </w:pPr>
    </w:p>
    <w:p w:rsidR="00343A18" w:rsidRPr="000E455D" w:rsidRDefault="00343A18" w:rsidP="00343A18">
      <w:pPr>
        <w:pStyle w:val="KDParagraf"/>
        <w:spacing w:before="0"/>
        <w:rPr>
          <w:rFonts w:cs="Arial"/>
        </w:rPr>
      </w:pPr>
    </w:p>
    <w:p w:rsidR="00343A18" w:rsidRPr="00611597" w:rsidRDefault="00343A18" w:rsidP="00343A18">
      <w:pPr>
        <w:pStyle w:val="KDParagraf"/>
        <w:spacing w:before="0"/>
        <w:rPr>
          <w:rFonts w:cs="Arial"/>
          <w:i/>
          <w:lang w:val="ru-RU"/>
        </w:rPr>
      </w:pPr>
      <w:r w:rsidRPr="0061159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611597" w:rsidRDefault="00343A18" w:rsidP="00343A18">
      <w:pPr>
        <w:pStyle w:val="KDParagraf"/>
        <w:spacing w:before="0"/>
        <w:rPr>
          <w:rFonts w:cs="Arial"/>
          <w:i/>
          <w:lang w:val="ru-RU"/>
        </w:rPr>
      </w:pPr>
    </w:p>
    <w:p w:rsidR="00343A18" w:rsidRPr="00611597" w:rsidRDefault="00343A18" w:rsidP="00343A18">
      <w:pPr>
        <w:pStyle w:val="KDParagraf"/>
        <w:spacing w:before="0"/>
        <w:rPr>
          <w:rFonts w:cs="Arial"/>
          <w:lang w:val="ru-RU"/>
        </w:rPr>
      </w:pPr>
    </w:p>
    <w:p w:rsidR="00343A18" w:rsidRPr="009D06DE" w:rsidRDefault="00343A18" w:rsidP="00343A18">
      <w:pPr>
        <w:pStyle w:val="KDParagraf"/>
        <w:spacing w:before="0"/>
        <w:rPr>
          <w:rFonts w:cs="Arial"/>
          <w:b/>
          <w:lang w:val="ru-RU"/>
        </w:rPr>
      </w:pPr>
      <w:r w:rsidRPr="009D06DE">
        <w:rPr>
          <w:rFonts w:cs="Arial"/>
          <w:b/>
          <w:lang w:val="ru-RU"/>
        </w:rPr>
        <w:t>УГОВОРНЕ СТРАНЕ:</w:t>
      </w:r>
    </w:p>
    <w:p w:rsidR="00343A18" w:rsidRPr="009D06DE" w:rsidRDefault="00343A18" w:rsidP="00343A18">
      <w:pPr>
        <w:pStyle w:val="KDParagraf"/>
        <w:spacing w:before="0"/>
        <w:rPr>
          <w:rFonts w:cs="Arial"/>
          <w:b/>
          <w:lang w:val="ru-RU"/>
        </w:rPr>
      </w:pPr>
    </w:p>
    <w:p w:rsidR="00D32E48" w:rsidRPr="00294CC9" w:rsidRDefault="00D32E48" w:rsidP="00D32E48">
      <w:pPr>
        <w:rPr>
          <w:lang w:val="ru-RU"/>
        </w:rPr>
      </w:pPr>
      <w:r w:rsidRPr="00D32E48">
        <w:rPr>
          <w:rFonts w:cs="Arial"/>
          <w:b/>
          <w:lang w:val="sr-Cyrl-RS"/>
        </w:rPr>
        <w:t>1.</w:t>
      </w:r>
      <w:r>
        <w:rPr>
          <w:rFonts w:cs="Arial"/>
          <w:lang w:val="sr-Cyrl-RS"/>
        </w:rPr>
        <w:t xml:space="preserve"> </w:t>
      </w:r>
      <w:r w:rsidR="00677430">
        <w:rPr>
          <w:rFonts w:cs="Arial"/>
          <w:lang w:val="sr-Cyrl-RS"/>
        </w:rPr>
        <w:t>ЈАВНО ПРЕДУЗЕЋЕ</w:t>
      </w:r>
      <w:r>
        <w:rPr>
          <w:rFonts w:cs="Arial"/>
          <w:lang w:val="sr-Cyrl-RS"/>
        </w:rPr>
        <w:t xml:space="preserve"> „</w:t>
      </w:r>
      <w:r w:rsidR="00677430">
        <w:rPr>
          <w:rFonts w:cs="Arial"/>
          <w:lang w:val="sr-Cyrl-RS"/>
        </w:rPr>
        <w:t>ЕЛЕКТРОПРИВРЕДА СРБИЈЕ</w:t>
      </w:r>
      <w:r w:rsidR="00A02EF4">
        <w:rPr>
          <w:rFonts w:cs="Arial"/>
          <w:lang w:val="sr-Latn-RS"/>
        </w:rPr>
        <w:t xml:space="preserve"> </w:t>
      </w:r>
      <w:r w:rsidR="00A02EF4">
        <w:rPr>
          <w:rFonts w:cs="Arial"/>
          <w:lang w:val="sr-Cyrl-RS"/>
        </w:rPr>
        <w:t>БЕОГРАД</w:t>
      </w:r>
      <w:r>
        <w:rPr>
          <w:rFonts w:cs="Arial"/>
          <w:lang w:val="sr-Cyrl-RS"/>
        </w:rPr>
        <w:t xml:space="preserve">“ из Београда, улица: </w:t>
      </w:r>
      <w:r w:rsidR="00CB5ADB">
        <w:rPr>
          <w:rFonts w:cs="Arial"/>
          <w:lang w:val="sr-Cyrl-RS"/>
        </w:rPr>
        <w:t>Балканска   бр. 13</w:t>
      </w:r>
      <w:r>
        <w:rPr>
          <w:rFonts w:cs="Arial"/>
          <w:lang w:val="sr-Cyrl-RS"/>
        </w:rPr>
        <w:t>, матични број 20053658, ПИБ 103920327, текући рачун 160-</w:t>
      </w:r>
      <w:r w:rsidRPr="00DC5CAD">
        <w:rPr>
          <w:rFonts w:cs="Arial"/>
          <w:lang w:val="ru-RU"/>
        </w:rPr>
        <w:t>8982</w:t>
      </w:r>
      <w:r>
        <w:rPr>
          <w:rFonts w:cs="Arial"/>
          <w:lang w:val="sr-Cyrl-RS"/>
        </w:rPr>
        <w:t>-</w:t>
      </w:r>
      <w:r w:rsidRPr="00DC5CAD">
        <w:rPr>
          <w:rFonts w:cs="Arial"/>
          <w:lang w:val="ru-RU"/>
        </w:rPr>
        <w:t>96</w:t>
      </w:r>
      <w:r>
        <w:rPr>
          <w:rFonts w:cs="Arial"/>
          <w:lang w:val="sr-Cyrl-RS"/>
        </w:rPr>
        <w:t xml:space="preserve"> Banka Intesа које заступа законски заступник Милорад Грчић,в.д. директор</w:t>
      </w:r>
      <w:r w:rsidR="00C714AF">
        <w:rPr>
          <w:rFonts w:cs="Arial"/>
          <w:lang w:val="sr-Latn-RS"/>
        </w:rPr>
        <w:t>a</w:t>
      </w:r>
      <w:r>
        <w:rPr>
          <w:rFonts w:cs="Arial"/>
          <w:lang w:val="sr-Cyrl-CS"/>
        </w:rPr>
        <w:t xml:space="preserve">, </w:t>
      </w:r>
      <w:r>
        <w:rPr>
          <w:rFonts w:cs="Arial"/>
          <w:lang w:val="sr-Cyrl-RS"/>
        </w:rPr>
        <w:t xml:space="preserve">а по Пуномоћју ЈП ЕПС број: </w:t>
      </w:r>
      <w:r w:rsidRPr="00DC5CAD">
        <w:rPr>
          <w:rFonts w:cs="Arial"/>
          <w:lang w:val="ru-RU"/>
        </w:rPr>
        <w:t>12.01</w:t>
      </w:r>
      <w:r>
        <w:rPr>
          <w:rFonts w:cs="Arial"/>
          <w:lang w:val="sr-Cyrl-RS"/>
        </w:rPr>
        <w:t>-40958/</w:t>
      </w:r>
      <w:r w:rsidRPr="00DC5CAD">
        <w:rPr>
          <w:rFonts w:cs="Arial"/>
          <w:lang w:val="ru-RU"/>
        </w:rPr>
        <w:t>8-1</w:t>
      </w:r>
      <w:r>
        <w:rPr>
          <w:rFonts w:cs="Arial"/>
          <w:lang w:val="sr-Cyrl-RS"/>
        </w:rPr>
        <w:t>6 од 02.06</w:t>
      </w:r>
      <w:r w:rsidRPr="00DC5CAD">
        <w:rPr>
          <w:rFonts w:cs="Arial"/>
          <w:lang w:val="ru-RU"/>
        </w:rPr>
        <w:t>.201</w:t>
      </w:r>
      <w:r>
        <w:rPr>
          <w:rFonts w:cs="Arial"/>
          <w:lang w:val="sr-Cyrl-RS"/>
        </w:rPr>
        <w:t>6</w:t>
      </w:r>
      <w:r w:rsidRPr="00DC5CAD">
        <w:rPr>
          <w:rFonts w:cs="Arial"/>
          <w:lang w:val="ru-RU"/>
        </w:rPr>
        <w:t xml:space="preserve">. </w:t>
      </w:r>
      <w:r>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DC5CAD">
        <w:rPr>
          <w:rFonts w:cs="Arial"/>
          <w:lang w:val="ru-RU"/>
        </w:rPr>
        <w:t xml:space="preserve">, улица: Николе Тесле бр.5-7, Костолац </w:t>
      </w:r>
      <w:r w:rsidRPr="00294CC9">
        <w:rPr>
          <w:lang w:val="ru-RU"/>
        </w:rPr>
        <w:t xml:space="preserve"> (у даљем тексту: </w:t>
      </w:r>
      <w:r w:rsidR="00641F19">
        <w:rPr>
          <w:lang w:val="ru-RU"/>
        </w:rPr>
        <w:t>Купац</w:t>
      </w:r>
      <w:r w:rsidRPr="00294CC9">
        <w:rPr>
          <w:lang w:val="ru-RU"/>
        </w:rPr>
        <w:t xml:space="preserve">)  </w:t>
      </w:r>
    </w:p>
    <w:p w:rsidR="00343A18" w:rsidRPr="00611597" w:rsidRDefault="00343A18" w:rsidP="00343A18">
      <w:pPr>
        <w:spacing w:before="0"/>
        <w:rPr>
          <w:rFonts w:cs="Arial"/>
          <w:lang w:val="ru-RU"/>
        </w:rPr>
      </w:pPr>
    </w:p>
    <w:p w:rsidR="00343A18" w:rsidRPr="009D06DE" w:rsidRDefault="00343A18" w:rsidP="00343A18">
      <w:pPr>
        <w:spacing w:before="0"/>
        <w:rPr>
          <w:rFonts w:cs="Arial"/>
          <w:lang w:val="ru-RU"/>
        </w:rPr>
      </w:pPr>
      <w:r w:rsidRPr="009D06DE">
        <w:rPr>
          <w:rFonts w:cs="Arial"/>
          <w:lang w:val="ru-RU"/>
        </w:rPr>
        <w:t>и</w:t>
      </w:r>
    </w:p>
    <w:p w:rsidR="00343A18" w:rsidRPr="009D06DE" w:rsidRDefault="00343A18" w:rsidP="00343A18">
      <w:pPr>
        <w:spacing w:before="0"/>
        <w:rPr>
          <w:rFonts w:cs="Arial"/>
          <w:lang w:val="ru-RU"/>
        </w:rPr>
      </w:pPr>
    </w:p>
    <w:p w:rsidR="00343A18" w:rsidRPr="009D06DE" w:rsidRDefault="00D32E48" w:rsidP="00D32E48">
      <w:pPr>
        <w:spacing w:before="0"/>
        <w:rPr>
          <w:rFonts w:cs="Arial"/>
          <w:lang w:val="ru-RU"/>
        </w:rPr>
      </w:pPr>
      <w:r w:rsidRPr="00D32E48">
        <w:rPr>
          <w:rFonts w:cs="Arial"/>
          <w:b/>
          <w:lang w:val="ru-RU"/>
        </w:rPr>
        <w:t>2</w:t>
      </w:r>
      <w:r>
        <w:rPr>
          <w:rFonts w:cs="Arial"/>
          <w:lang w:val="ru-RU"/>
        </w:rPr>
        <w:t xml:space="preserve">. </w:t>
      </w:r>
      <w:r w:rsidR="00343A18" w:rsidRPr="00D32E48">
        <w:rPr>
          <w:rFonts w:cs="Arial"/>
          <w:lang w:val="ru-RU"/>
        </w:rPr>
        <w:t>_________________ из ________</w:t>
      </w:r>
      <w:r w:rsidR="00A43A23" w:rsidRPr="00D32E48">
        <w:rPr>
          <w:rFonts w:cs="Arial"/>
          <w:lang w:val="sr-Cyrl-CS"/>
        </w:rPr>
        <w:t>___</w:t>
      </w:r>
      <w:r w:rsidR="00343A18" w:rsidRPr="00D32E48">
        <w:rPr>
          <w:rFonts w:cs="Arial"/>
          <w:lang w:val="ru-RU"/>
        </w:rPr>
        <w:t xml:space="preserve">, ул. ____________, бр.____, матични број: ___________, ПИБ: ___________, </w:t>
      </w:r>
      <w:r w:rsidR="00F67A55" w:rsidRPr="00D32E48">
        <w:rPr>
          <w:rFonts w:cs="Arial"/>
          <w:lang w:val="ru-RU"/>
        </w:rPr>
        <w:t xml:space="preserve">Текући рачун </w:t>
      </w:r>
      <w:r w:rsidR="00F67A55" w:rsidRPr="00D32E48">
        <w:rPr>
          <w:rFonts w:cs="Arial"/>
          <w:lang w:val="sr-Latn-RS"/>
        </w:rPr>
        <w:t>____________,</w:t>
      </w:r>
      <w:r w:rsidR="00F67A55" w:rsidRPr="00D32E48">
        <w:rPr>
          <w:rFonts w:cs="Arial"/>
          <w:lang w:val="ru-RU"/>
        </w:rPr>
        <w:t xml:space="preserve"> </w:t>
      </w:r>
      <w:r w:rsidR="00F67A55" w:rsidRPr="00D32E48">
        <w:rPr>
          <w:rFonts w:cs="Arial"/>
          <w:lang w:val="sr-Cyrl-RS"/>
        </w:rPr>
        <w:t xml:space="preserve">банка </w:t>
      </w:r>
      <w:r w:rsidR="00F67A55" w:rsidRPr="00D32E48">
        <w:rPr>
          <w:rFonts w:cs="Arial"/>
          <w:lang w:val="ru-RU"/>
        </w:rPr>
        <w:t xml:space="preserve">______________ </w:t>
      </w:r>
      <w:r w:rsidR="00343A18" w:rsidRPr="00D32E48">
        <w:rPr>
          <w:rFonts w:cs="Arial"/>
          <w:lang w:val="ru-RU"/>
        </w:rPr>
        <w:t>кога заступа __________________, _____________, (</w:t>
      </w:r>
      <w:r w:rsidR="00343A18" w:rsidRPr="00D32E48">
        <w:rPr>
          <w:rFonts w:cs="Arial"/>
          <w:i/>
          <w:lang w:val="ru-RU"/>
        </w:rPr>
        <w:t>као лидер у име и за рачун групе понуђача</w:t>
      </w:r>
      <w:r w:rsidR="00AB001A" w:rsidRPr="00D32E48">
        <w:rPr>
          <w:rFonts w:cs="Arial"/>
          <w:i/>
          <w:lang w:val="sr-Cyrl-CS"/>
        </w:rPr>
        <w:t xml:space="preserve">, </w:t>
      </w:r>
      <w:r w:rsidR="00AB001A" w:rsidRPr="00D32E48">
        <w:rPr>
          <w:rFonts w:cs="Arial"/>
          <w:i/>
          <w:lang w:val="sr-Cyrl-RS"/>
        </w:rPr>
        <w:t xml:space="preserve">на основу закљученог Споразума о заједничком извршењу јавне набавке  број </w:t>
      </w:r>
      <w:r w:rsidR="00AB001A" w:rsidRPr="00D32E48">
        <w:rPr>
          <w:rFonts w:cs="Arial"/>
          <w:i/>
          <w:lang w:val="sr-Latn-RS"/>
        </w:rPr>
        <w:t>.....................</w:t>
      </w:r>
      <w:r w:rsidR="00AB001A" w:rsidRPr="00D32E48">
        <w:rPr>
          <w:rFonts w:cs="Arial"/>
          <w:i/>
          <w:lang w:val="sr-Cyrl-RS"/>
        </w:rPr>
        <w:t xml:space="preserve">  од</w:t>
      </w:r>
      <w:r w:rsidR="00AB001A" w:rsidRPr="00D32E48">
        <w:rPr>
          <w:rFonts w:cs="Arial"/>
          <w:i/>
          <w:lang w:val="sr-Latn-RS"/>
        </w:rPr>
        <w:t xml:space="preserve"> ......................</w:t>
      </w:r>
      <w:r w:rsidR="00AB001A" w:rsidRPr="00D32E48">
        <w:rPr>
          <w:rFonts w:cs="Arial"/>
          <w:i/>
          <w:lang w:val="sr-Cyrl-RS"/>
        </w:rPr>
        <w:t>.године</w:t>
      </w:r>
      <w:r w:rsidR="00343A18" w:rsidRPr="009D06DE">
        <w:rPr>
          <w:rFonts w:cs="Arial"/>
          <w:i/>
          <w:lang w:val="ru-RU"/>
        </w:rPr>
        <w:t>)</w:t>
      </w:r>
      <w:r w:rsidR="001D7C18" w:rsidRPr="00D32E48">
        <w:rPr>
          <w:rFonts w:cs="Arial"/>
          <w:i/>
          <w:lang w:val="sr-Cyrl-CS"/>
        </w:rPr>
        <w:t xml:space="preserve"> </w:t>
      </w:r>
      <w:r w:rsidR="00343A18" w:rsidRPr="009D06DE">
        <w:rPr>
          <w:rFonts w:cs="Arial"/>
          <w:lang w:val="ru-RU"/>
        </w:rPr>
        <w:t xml:space="preserve">(у даљем тексту: Продавац) </w:t>
      </w:r>
    </w:p>
    <w:p w:rsidR="00343A18" w:rsidRPr="009D06DE" w:rsidRDefault="00343A18" w:rsidP="00343A18">
      <w:pPr>
        <w:spacing w:before="0"/>
        <w:ind w:left="360"/>
        <w:rPr>
          <w:rFonts w:cs="Arial"/>
          <w:lang w:val="ru-RU"/>
        </w:rPr>
      </w:pPr>
    </w:p>
    <w:p w:rsidR="00343A18" w:rsidRPr="000E455D" w:rsidRDefault="00343A18" w:rsidP="00343A18">
      <w:pPr>
        <w:spacing w:before="0"/>
        <w:rPr>
          <w:rFonts w:eastAsia="Calibri" w:cs="Arial"/>
          <w:lang w:val="sr-Cyrl-BA"/>
        </w:rPr>
      </w:pPr>
      <w:r w:rsidRPr="00611597">
        <w:rPr>
          <w:rFonts w:eastAsia="Calibri" w:cs="Arial"/>
          <w:lang w:val="ru-RU"/>
        </w:rPr>
        <w:t>2а)________________________________________из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i/>
          <w:lang w:val="ru-RU"/>
        </w:rPr>
      </w:pPr>
      <w:r w:rsidRPr="00611597">
        <w:rPr>
          <w:rFonts w:eastAsia="Calibri" w:cs="Arial"/>
          <w:lang w:val="ru-RU"/>
        </w:rPr>
        <w:t xml:space="preserve"> ___________________ бр. ___, ПИБ: _____________, матични број _____________, </w:t>
      </w:r>
      <w:r w:rsidR="00F67A55" w:rsidRPr="00611597">
        <w:rPr>
          <w:rFonts w:cs="Arial"/>
          <w:lang w:val="ru-RU"/>
        </w:rPr>
        <w:t xml:space="preserve">Текући рачун </w:t>
      </w:r>
      <w:r w:rsidR="00F67A55" w:rsidRPr="000E455D">
        <w:rPr>
          <w:rFonts w:cs="Arial"/>
          <w:lang w:val="sr-Latn-RS"/>
        </w:rPr>
        <w:t>____________,</w:t>
      </w:r>
      <w:r w:rsidR="00F67A55" w:rsidRPr="00611597">
        <w:rPr>
          <w:rFonts w:cs="Arial"/>
          <w:lang w:val="ru-RU"/>
        </w:rPr>
        <w:t xml:space="preserve"> </w:t>
      </w:r>
      <w:r w:rsidR="00F67A55" w:rsidRPr="000E455D">
        <w:rPr>
          <w:rFonts w:cs="Arial"/>
          <w:lang w:val="sr-Cyrl-RS"/>
        </w:rPr>
        <w:t xml:space="preserve">банка </w:t>
      </w:r>
      <w:r w:rsidR="00F67A55" w:rsidRPr="00611597">
        <w:rPr>
          <w:rFonts w:cs="Arial"/>
          <w:lang w:val="ru-RU"/>
        </w:rPr>
        <w:t xml:space="preserve">______________ </w:t>
      </w:r>
      <w:r w:rsidR="00F67A55" w:rsidRPr="000E455D">
        <w:rPr>
          <w:rFonts w:cs="Arial"/>
          <w:lang w:val="sr-Cyrl-RS"/>
        </w:rPr>
        <w:t>,</w:t>
      </w:r>
      <w:r w:rsidRPr="00611597">
        <w:rPr>
          <w:rFonts w:eastAsia="Calibri" w:cs="Arial"/>
          <w:lang w:val="ru-RU"/>
        </w:rPr>
        <w:t>кога заступа __________________________, (</w:t>
      </w:r>
      <w:r w:rsidRPr="00611597">
        <w:rPr>
          <w:rFonts w:eastAsia="Calibri" w:cs="Arial"/>
          <w:i/>
          <w:lang w:val="ru-RU"/>
        </w:rPr>
        <w:t>члан групе понуђача или подизвођач)</w:t>
      </w:r>
    </w:p>
    <w:p w:rsidR="00343A18" w:rsidRPr="000E455D" w:rsidRDefault="00343A18" w:rsidP="00343A18">
      <w:pPr>
        <w:spacing w:before="0"/>
        <w:rPr>
          <w:rFonts w:eastAsia="Calibri" w:cs="Arial"/>
          <w:lang w:val="sr-Cyrl-BA"/>
        </w:rPr>
      </w:pPr>
      <w:r w:rsidRPr="00611597">
        <w:rPr>
          <w:rFonts w:eastAsia="Calibri" w:cs="Arial"/>
          <w:lang w:val="ru-RU"/>
        </w:rPr>
        <w:t>2б)_______________________________________из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lang w:val="ru-RU"/>
        </w:rPr>
      </w:pPr>
      <w:r w:rsidRPr="00611597">
        <w:rPr>
          <w:rFonts w:eastAsia="Calibri" w:cs="Arial"/>
          <w:lang w:val="ru-RU"/>
        </w:rPr>
        <w:t xml:space="preserve"> ___________________ бр. ___, ПИБ: _____________, матични број _____________, </w:t>
      </w:r>
    </w:p>
    <w:p w:rsidR="00343A18" w:rsidRPr="00611597" w:rsidRDefault="00F67A55" w:rsidP="00343A18">
      <w:pPr>
        <w:spacing w:before="0"/>
        <w:rPr>
          <w:rFonts w:eastAsia="Calibri" w:cs="Arial"/>
          <w:lang w:val="ru-RU"/>
        </w:rPr>
      </w:pPr>
      <w:r w:rsidRPr="00611597">
        <w:rPr>
          <w:rFonts w:cs="Arial"/>
          <w:lang w:val="ru-RU"/>
        </w:rPr>
        <w:t xml:space="preserve">Текући рачун </w:t>
      </w:r>
      <w:r w:rsidRPr="000E455D">
        <w:rPr>
          <w:rFonts w:cs="Arial"/>
          <w:lang w:val="sr-Latn-RS"/>
        </w:rPr>
        <w:t>____________,</w:t>
      </w:r>
      <w:r w:rsidRPr="00611597">
        <w:rPr>
          <w:rFonts w:cs="Arial"/>
          <w:lang w:val="ru-RU"/>
        </w:rPr>
        <w:t xml:space="preserve"> </w:t>
      </w:r>
      <w:r w:rsidRPr="000E455D">
        <w:rPr>
          <w:rFonts w:cs="Arial"/>
          <w:lang w:val="sr-Cyrl-RS"/>
        </w:rPr>
        <w:t xml:space="preserve">банка </w:t>
      </w:r>
      <w:r w:rsidRPr="00611597">
        <w:rPr>
          <w:rFonts w:cs="Arial"/>
          <w:lang w:val="ru-RU"/>
        </w:rPr>
        <w:t xml:space="preserve">______________ </w:t>
      </w:r>
      <w:r w:rsidRPr="000E455D">
        <w:rPr>
          <w:rFonts w:cs="Arial"/>
          <w:lang w:val="sr-Cyrl-RS"/>
        </w:rPr>
        <w:t>,</w:t>
      </w:r>
      <w:r w:rsidR="00343A18" w:rsidRPr="00611597">
        <w:rPr>
          <w:rFonts w:eastAsia="Calibri" w:cs="Arial"/>
          <w:lang w:val="ru-RU"/>
        </w:rPr>
        <w:t>кога  заступа _______________________, (члан групе понуђача или подизвођач</w:t>
      </w:r>
      <w:r w:rsidR="00343A18" w:rsidRPr="00611597">
        <w:rPr>
          <w:rFonts w:eastAsia="Calibri" w:cs="Arial"/>
          <w:i/>
          <w:lang w:val="ru-RU"/>
        </w:rPr>
        <w:t>)</w:t>
      </w: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 даљем тексту заједно: Уговорне стране)</w:t>
      </w:r>
    </w:p>
    <w:p w:rsidR="00343A18" w:rsidRPr="00611597" w:rsidRDefault="00343A18" w:rsidP="00343A18">
      <w:pPr>
        <w:pStyle w:val="KDParagraf"/>
        <w:spacing w:before="0"/>
        <w:rPr>
          <w:rFonts w:cs="Arial"/>
          <w:lang w:val="ru-RU"/>
        </w:rPr>
      </w:pPr>
    </w:p>
    <w:p w:rsidR="00343A18" w:rsidRPr="00611597" w:rsidRDefault="00A43A23" w:rsidP="00343A18">
      <w:pPr>
        <w:pStyle w:val="KDParagraf"/>
        <w:spacing w:before="0"/>
        <w:rPr>
          <w:rFonts w:cs="Arial"/>
          <w:bCs/>
          <w:lang w:val="ru-RU"/>
        </w:rPr>
      </w:pPr>
      <w:r w:rsidRPr="00611597">
        <w:rPr>
          <w:rFonts w:cs="Arial"/>
          <w:lang w:val="ru-RU"/>
        </w:rPr>
        <w:t>закључиле су у Костолацу</w:t>
      </w:r>
      <w:r w:rsidR="00343A18" w:rsidRPr="00611597">
        <w:rPr>
          <w:rFonts w:cs="Arial"/>
          <w:lang w:val="ru-RU"/>
        </w:rPr>
        <w:t>, дана __________.године следећи:</w:t>
      </w:r>
    </w:p>
    <w:p w:rsidR="001D7C18" w:rsidRPr="000E455D" w:rsidRDefault="001D7C18" w:rsidP="001D7C18">
      <w:pPr>
        <w:spacing w:before="0"/>
        <w:rPr>
          <w:rFonts w:cs="Arial"/>
          <w:i/>
          <w:u w:val="single"/>
          <w:lang w:val="sr-Cyrl-RS"/>
        </w:rPr>
      </w:pPr>
    </w:p>
    <w:p w:rsidR="00204707" w:rsidRPr="000E455D" w:rsidRDefault="00204707" w:rsidP="001D7C18">
      <w:pPr>
        <w:spacing w:before="0"/>
        <w:rPr>
          <w:rFonts w:cs="Arial"/>
          <w:b/>
          <w:i/>
          <w:u w:val="single"/>
          <w:lang w:val="sr-Cyrl-RS"/>
        </w:rPr>
      </w:pPr>
      <w:r w:rsidRPr="000E455D">
        <w:rPr>
          <w:rFonts w:cs="Arial"/>
          <w:i/>
          <w:u w:val="single"/>
          <w:lang w:val="sr-Cyrl-RS"/>
        </w:rPr>
        <w:t xml:space="preserve">У случају да је поднета понуда са </w:t>
      </w:r>
      <w:r w:rsidRPr="000E455D">
        <w:rPr>
          <w:rFonts w:cs="Arial"/>
          <w:b/>
          <w:i/>
          <w:u w:val="single"/>
          <w:lang w:val="sr-Cyrl-RS"/>
        </w:rPr>
        <w:t>подизвођачем:</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Продавац је део набавке која је предмет овог уговора и то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део предмета набавке који ће извршити подизвођач)</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поверио подизвођачу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скраћено пословно име подизвођача)</w:t>
      </w:r>
    </w:p>
    <w:p w:rsidR="00204707" w:rsidRPr="000E455D" w:rsidRDefault="00204707" w:rsidP="001D7C18">
      <w:pPr>
        <w:tabs>
          <w:tab w:val="left" w:pos="284"/>
          <w:tab w:val="left" w:pos="330"/>
        </w:tabs>
        <w:spacing w:before="0"/>
        <w:rPr>
          <w:rFonts w:cs="Arial"/>
          <w:lang w:val="sr-Cyrl-RS"/>
        </w:rPr>
      </w:pPr>
      <w:r w:rsidRPr="000E455D">
        <w:rPr>
          <w:rFonts w:cs="Arial"/>
          <w:lang w:val="sr-Cyrl-RS"/>
        </w:rPr>
        <w:t xml:space="preserve">    а која чини ................% од укупне вредности набавке.</w:t>
      </w:r>
    </w:p>
    <w:p w:rsidR="00343A18" w:rsidRDefault="00343A18" w:rsidP="00343A18">
      <w:pPr>
        <w:pStyle w:val="KDParagraf"/>
        <w:spacing w:before="0"/>
        <w:rPr>
          <w:rFonts w:cs="Arial"/>
          <w:lang w:val="ru-RU"/>
        </w:rPr>
      </w:pPr>
    </w:p>
    <w:p w:rsidR="00D25FBE" w:rsidRPr="00611597" w:rsidRDefault="00D25FBE"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4A25FE" w:rsidRDefault="00343A18" w:rsidP="004A25FE">
      <w:pPr>
        <w:jc w:val="center"/>
        <w:rPr>
          <w:rFonts w:cs="Arial"/>
          <w:b/>
          <w:lang w:val="sr-Latn-RS"/>
        </w:rPr>
      </w:pPr>
      <w:bookmarkStart w:id="264" w:name="_Toc442559949"/>
      <w:r w:rsidRPr="00611597">
        <w:rPr>
          <w:rFonts w:cs="Arial"/>
          <w:b/>
          <w:lang w:val="ru-RU"/>
        </w:rPr>
        <w:lastRenderedPageBreak/>
        <w:t>УГОВОР О КУПОПРОДАЈИ</w:t>
      </w:r>
      <w:bookmarkEnd w:id="264"/>
      <w:r w:rsidR="004A25FE">
        <w:rPr>
          <w:rFonts w:cs="Arial"/>
          <w:b/>
          <w:lang w:val="sr-Latn-RS"/>
        </w:rPr>
        <w:t xml:space="preserve">  </w:t>
      </w:r>
      <w:r w:rsidR="00A43A23" w:rsidRPr="00611597">
        <w:rPr>
          <w:rFonts w:cs="Arial"/>
          <w:b/>
          <w:lang w:val="ru-RU"/>
        </w:rPr>
        <w:t>ДОБАРА</w:t>
      </w:r>
    </w:p>
    <w:p w:rsidR="004A25FE" w:rsidRPr="004A25FE" w:rsidRDefault="0023758C" w:rsidP="004A25FE">
      <w:pPr>
        <w:jc w:val="center"/>
        <w:rPr>
          <w:rFonts w:eastAsia="TimesNewRomanPS-BoldMT" w:cs="Arial"/>
          <w:b/>
          <w:bCs/>
          <w:lang w:val="sr-Latn-RS"/>
        </w:rPr>
      </w:pPr>
      <w:r>
        <w:rPr>
          <w:rFonts w:eastAsia="TimesNewRomanPS-BoldMT" w:cs="Arial"/>
          <w:b/>
          <w:bCs/>
          <w:lang w:val="ru-RU"/>
        </w:rPr>
        <w:t>ЛАБОРАТОРИЈСКО СТАКЛО</w:t>
      </w:r>
    </w:p>
    <w:p w:rsidR="00A43A23" w:rsidRDefault="00943700" w:rsidP="004A25FE">
      <w:pPr>
        <w:jc w:val="center"/>
        <w:rPr>
          <w:rFonts w:eastAsia="TimesNewRomanPS-BoldMT" w:cs="Arial"/>
          <w:bCs/>
          <w:lang w:val="ru-RU"/>
        </w:rPr>
      </w:pPr>
      <w:r w:rsidRPr="00611597">
        <w:rPr>
          <w:rFonts w:eastAsia="TimesNewRomanPS-BoldMT" w:cs="Arial"/>
          <w:bCs/>
          <w:lang w:val="ru-RU"/>
        </w:rPr>
        <w:t>ЈН/</w:t>
      </w:r>
      <w:r w:rsidR="00C714AF">
        <w:rPr>
          <w:rFonts w:eastAsia="TimesNewRomanPS-BoldMT" w:cs="Arial"/>
          <w:bCs/>
          <w:lang w:val="ru-RU"/>
        </w:rPr>
        <w:t>3100/</w:t>
      </w:r>
      <w:r w:rsidR="0023758C">
        <w:rPr>
          <w:rFonts w:eastAsia="TimesNewRomanPS-BoldMT" w:cs="Arial"/>
          <w:bCs/>
          <w:lang w:val="ru-RU"/>
        </w:rPr>
        <w:t>0067</w:t>
      </w:r>
      <w:r w:rsidR="00C714AF">
        <w:rPr>
          <w:rFonts w:eastAsia="TimesNewRomanPS-BoldMT" w:cs="Arial"/>
          <w:bCs/>
          <w:lang w:val="ru-RU"/>
        </w:rPr>
        <w:t>/</w:t>
      </w:r>
      <w:r w:rsidR="00794A3E">
        <w:rPr>
          <w:rFonts w:eastAsia="TimesNewRomanPS-BoldMT" w:cs="Arial"/>
          <w:bCs/>
          <w:lang w:val="ru-RU"/>
        </w:rPr>
        <w:t>2019</w:t>
      </w:r>
    </w:p>
    <w:p w:rsidR="0087489D" w:rsidRDefault="0087489D" w:rsidP="004A25FE">
      <w:pPr>
        <w:jc w:val="center"/>
        <w:rPr>
          <w:rFonts w:eastAsia="TimesNewRomanPS-BoldMT" w:cs="Arial"/>
          <w:bCs/>
          <w:lang w:val="ru-RU"/>
        </w:rPr>
      </w:pPr>
      <w:r>
        <w:rPr>
          <w:rFonts w:eastAsia="TimesNewRomanPS-BoldMT" w:cs="Arial"/>
          <w:bCs/>
          <w:lang w:val="ru-RU"/>
        </w:rPr>
        <w:t>(</w:t>
      </w:r>
      <w:r w:rsidR="00663805">
        <w:rPr>
          <w:rFonts w:eastAsia="TimesNewRomanPS-BoldMT" w:cs="Arial"/>
          <w:bCs/>
        </w:rPr>
        <w:t>554</w:t>
      </w:r>
      <w:r>
        <w:rPr>
          <w:rFonts w:eastAsia="TimesNewRomanPS-BoldMT" w:cs="Arial"/>
          <w:bCs/>
          <w:lang w:val="ru-RU"/>
        </w:rPr>
        <w:t>/</w:t>
      </w:r>
      <w:r w:rsidR="00794A3E">
        <w:rPr>
          <w:rFonts w:eastAsia="TimesNewRomanPS-BoldMT" w:cs="Arial"/>
          <w:bCs/>
          <w:lang w:val="ru-RU"/>
        </w:rPr>
        <w:t>2019</w:t>
      </w:r>
      <w:r>
        <w:rPr>
          <w:rFonts w:eastAsia="TimesNewRomanPS-BoldMT" w:cs="Arial"/>
          <w:bCs/>
          <w:lang w:val="ru-RU"/>
        </w:rPr>
        <w:t>)</w:t>
      </w:r>
    </w:p>
    <w:p w:rsidR="003B026D" w:rsidRPr="004A25FE" w:rsidRDefault="00D25FBE" w:rsidP="004A25FE">
      <w:pPr>
        <w:jc w:val="center"/>
        <w:rPr>
          <w:rFonts w:cs="Arial"/>
          <w:b/>
          <w:lang w:val="ru-RU"/>
        </w:rPr>
      </w:pPr>
      <w:r>
        <w:rPr>
          <w:rFonts w:eastAsia="TimesNewRomanPS-BoldMT" w:cs="Arial"/>
          <w:bCs/>
          <w:lang w:val="ru-RU"/>
        </w:rPr>
        <w:t xml:space="preserve">ЈАНА </w:t>
      </w:r>
      <w:r w:rsidR="00663805">
        <w:rPr>
          <w:rFonts w:eastAsia="TimesNewRomanPS-BoldMT" w:cs="Arial"/>
          <w:bCs/>
        </w:rPr>
        <w:t>3363</w:t>
      </w:r>
      <w:r w:rsidR="003B026D">
        <w:rPr>
          <w:rFonts w:eastAsia="TimesNewRomanPS-BoldMT" w:cs="Arial"/>
          <w:bCs/>
          <w:lang w:val="ru-RU"/>
        </w:rPr>
        <w:t>/</w:t>
      </w:r>
      <w:r w:rsidR="00794A3E">
        <w:rPr>
          <w:rFonts w:eastAsia="TimesNewRomanPS-BoldMT" w:cs="Arial"/>
          <w:bCs/>
          <w:lang w:val="ru-RU"/>
        </w:rPr>
        <w:t>2019</w:t>
      </w:r>
    </w:p>
    <w:p w:rsidR="00343A18" w:rsidRPr="00611597" w:rsidRDefault="00343A18" w:rsidP="00343A18">
      <w:pPr>
        <w:pStyle w:val="KDParagraf"/>
        <w:spacing w:before="0"/>
        <w:rPr>
          <w:rFonts w:cs="Arial"/>
          <w:lang w:val="ru-RU"/>
        </w:rPr>
      </w:pPr>
    </w:p>
    <w:p w:rsidR="00343A18" w:rsidRPr="000E455D" w:rsidRDefault="00343A18" w:rsidP="00343A18">
      <w:pPr>
        <w:pStyle w:val="KDParagraf"/>
        <w:spacing w:before="0"/>
        <w:rPr>
          <w:rFonts w:cs="Arial"/>
        </w:rPr>
      </w:pPr>
      <w:r w:rsidRPr="000E455D">
        <w:rPr>
          <w:rFonts w:cs="Arial"/>
        </w:rPr>
        <w:t>Уговорне стране констатују:</w:t>
      </w:r>
    </w:p>
    <w:p w:rsidR="00343A18" w:rsidRPr="000E455D" w:rsidRDefault="00343A18" w:rsidP="00343A18">
      <w:pPr>
        <w:pStyle w:val="KDNabrajanje"/>
        <w:spacing w:before="0"/>
        <w:rPr>
          <w:rFonts w:cs="Arial"/>
        </w:rPr>
      </w:pPr>
      <w:r w:rsidRPr="000E455D">
        <w:rPr>
          <w:rFonts w:cs="Arial"/>
        </w:rPr>
        <w:t xml:space="preserve">да је </w:t>
      </w:r>
      <w:r w:rsidR="00B429D8">
        <w:rPr>
          <w:rFonts w:cs="Arial"/>
          <w:lang w:val="sr-Cyrl-RS"/>
        </w:rPr>
        <w:t>Купац</w:t>
      </w:r>
      <w:r w:rsidRPr="000E455D">
        <w:rPr>
          <w:rFonts w:cs="Arial"/>
        </w:rPr>
        <w:t xml:space="preserve"> у складу са Конкурсном документацијом а сагласно члану 3</w:t>
      </w:r>
      <w:r w:rsidR="00030949" w:rsidRPr="000E455D">
        <w:rPr>
          <w:rFonts w:cs="Arial"/>
          <w:lang w:val="sr-Cyrl-RS"/>
        </w:rPr>
        <w:t>2</w:t>
      </w:r>
      <w:r w:rsidRPr="000E455D">
        <w:rPr>
          <w:rFonts w:cs="Arial"/>
        </w:rPr>
        <w:t xml:space="preserve">. Закона о јавним набавкама („Сл.гласник РС“, бр.124/2012,14/2015 и 68/2015) (даље Закон) спровео </w:t>
      </w:r>
      <w:r w:rsidR="00030949" w:rsidRPr="000E455D">
        <w:rPr>
          <w:rFonts w:cs="Arial"/>
          <w:lang w:val="sr-Cyrl-RS"/>
        </w:rPr>
        <w:t xml:space="preserve">отворени </w:t>
      </w:r>
      <w:r w:rsidRPr="000E455D">
        <w:rPr>
          <w:rFonts w:cs="Arial"/>
        </w:rPr>
        <w:t>поступак</w:t>
      </w:r>
      <w:r w:rsidR="00FB51D5" w:rsidRPr="000E455D">
        <w:rPr>
          <w:rFonts w:cs="Arial"/>
          <w:lang w:val="sr-Cyrl-RS"/>
        </w:rPr>
        <w:t xml:space="preserve"> </w:t>
      </w:r>
      <w:r w:rsidR="00A43A23" w:rsidRPr="000E455D">
        <w:rPr>
          <w:rFonts w:cs="Arial"/>
        </w:rPr>
        <w:t>јавне набавке бр.</w:t>
      </w:r>
      <w:r w:rsidR="00A43A23" w:rsidRPr="000E455D">
        <w:rPr>
          <w:rFonts w:eastAsia="TimesNewRomanPS-BoldMT" w:cs="Arial"/>
          <w:bCs/>
        </w:rPr>
        <w:t xml:space="preserve"> </w:t>
      </w:r>
      <w:r w:rsidR="00943700" w:rsidRPr="000E455D">
        <w:rPr>
          <w:rFonts w:eastAsia="TimesNewRomanPS-BoldMT" w:cs="Arial"/>
          <w:bCs/>
        </w:rPr>
        <w:t>ЈН/</w:t>
      </w:r>
      <w:r w:rsidR="00C714AF">
        <w:rPr>
          <w:rFonts w:eastAsia="TimesNewRomanPS-BoldMT" w:cs="Arial"/>
          <w:bCs/>
        </w:rPr>
        <w:t>3100/</w:t>
      </w:r>
      <w:r w:rsidR="0023758C">
        <w:rPr>
          <w:rFonts w:eastAsia="TimesNewRomanPS-BoldMT" w:cs="Arial"/>
          <w:bCs/>
        </w:rPr>
        <w:t>0067</w:t>
      </w:r>
      <w:r w:rsidR="00C714AF">
        <w:rPr>
          <w:rFonts w:eastAsia="TimesNewRomanPS-BoldMT" w:cs="Arial"/>
          <w:bCs/>
        </w:rPr>
        <w:t>/</w:t>
      </w:r>
      <w:r w:rsidR="00794A3E">
        <w:rPr>
          <w:rFonts w:eastAsia="TimesNewRomanPS-BoldMT" w:cs="Arial"/>
          <w:bCs/>
        </w:rPr>
        <w:t>2019</w:t>
      </w:r>
      <w:r w:rsidR="00A43A23" w:rsidRPr="000E455D">
        <w:rPr>
          <w:rFonts w:eastAsia="TimesNewRomanPS-BoldMT" w:cs="Arial"/>
          <w:bCs/>
          <w:lang w:val="sr-Cyrl-CS"/>
        </w:rPr>
        <w:t xml:space="preserve"> </w:t>
      </w:r>
      <w:r w:rsidR="00A43A23" w:rsidRPr="000E455D">
        <w:rPr>
          <w:rFonts w:cs="Arial"/>
          <w:lang w:val="sr-Cyrl-CS"/>
        </w:rPr>
        <w:t xml:space="preserve"> </w:t>
      </w:r>
      <w:r w:rsidRPr="000E455D">
        <w:rPr>
          <w:rFonts w:cs="Arial"/>
        </w:rPr>
        <w:t xml:space="preserve">ради набавке добара и то </w:t>
      </w:r>
      <w:r w:rsidR="0023758C">
        <w:rPr>
          <w:rFonts w:eastAsia="TimesNewRomanPS-BoldMT" w:cs="Arial"/>
          <w:bCs/>
        </w:rPr>
        <w:t>ЛАБОРАТОРИЈСКО СТАКЛО</w:t>
      </w:r>
      <w:r w:rsidR="00A43A23" w:rsidRPr="000E455D">
        <w:rPr>
          <w:rFonts w:eastAsia="TimesNewRomanPS-BoldMT" w:cs="Arial"/>
          <w:bCs/>
          <w:lang w:val="sr-Cyrl-CS"/>
        </w:rPr>
        <w:t>,</w:t>
      </w:r>
    </w:p>
    <w:p w:rsidR="00343A18" w:rsidRPr="000E455D" w:rsidRDefault="00343A18" w:rsidP="00343A18">
      <w:pPr>
        <w:pStyle w:val="KDNabrajanje"/>
        <w:spacing w:before="0"/>
        <w:rPr>
          <w:rFonts w:cs="Arial"/>
        </w:rPr>
      </w:pPr>
      <w:r w:rsidRPr="000E455D">
        <w:rPr>
          <w:rFonts w:cs="Arial"/>
        </w:rPr>
        <w:t>да је Позив за подношење понуда у вези предметне јавне набавке објављен на Порталу јавних набавки дана</w:t>
      </w:r>
      <w:r w:rsidR="00A43A23" w:rsidRPr="000E455D">
        <w:rPr>
          <w:rFonts w:cs="Arial"/>
          <w:lang w:val="sr-Cyrl-CS"/>
        </w:rPr>
        <w:t xml:space="preserve"> </w:t>
      </w:r>
      <w:r w:rsidRPr="000E455D">
        <w:rPr>
          <w:rFonts w:cs="Arial"/>
        </w:rPr>
        <w:t xml:space="preserve">_____________, као и на интернет страници </w:t>
      </w:r>
      <w:r w:rsidR="00B429D8">
        <w:rPr>
          <w:rFonts w:cs="Arial"/>
          <w:lang w:val="sr-Cyrl-RS"/>
        </w:rPr>
        <w:t>Купца</w:t>
      </w:r>
      <w:r w:rsidRPr="000E455D">
        <w:rPr>
          <w:rFonts w:cs="Arial"/>
        </w:rPr>
        <w:t xml:space="preserve"> </w:t>
      </w:r>
      <w:r w:rsidR="006C6FDF" w:rsidRPr="000E455D">
        <w:rPr>
          <w:rFonts w:cs="Arial"/>
        </w:rPr>
        <w:t xml:space="preserve">и на </w:t>
      </w:r>
      <w:r w:rsidR="006C6FDF" w:rsidRPr="000E455D">
        <w:rPr>
          <w:rFonts w:cs="Arial"/>
          <w:lang w:val="sr-Cyrl-RS"/>
        </w:rPr>
        <w:t>П</w:t>
      </w:r>
      <w:r w:rsidR="004D385B" w:rsidRPr="000E455D">
        <w:rPr>
          <w:rFonts w:cs="Arial"/>
        </w:rPr>
        <w:t>орталу Службених гласила и база</w:t>
      </w:r>
      <w:r w:rsidRPr="000E455D">
        <w:rPr>
          <w:rFonts w:cs="Arial"/>
        </w:rPr>
        <w:t xml:space="preserve"> прописа</w:t>
      </w:r>
      <w:r w:rsidR="004D385B" w:rsidRPr="000E455D">
        <w:rPr>
          <w:rFonts w:cs="Arial"/>
          <w:lang w:val="sr-Cyrl-RS"/>
        </w:rPr>
        <w:t>.</w:t>
      </w:r>
    </w:p>
    <w:p w:rsidR="00343A18" w:rsidRPr="000E455D" w:rsidRDefault="00343A18" w:rsidP="00343A18">
      <w:pPr>
        <w:pStyle w:val="KDNabrajanje"/>
        <w:spacing w:before="0"/>
        <w:rPr>
          <w:rFonts w:cs="Arial"/>
          <w:i/>
        </w:rPr>
      </w:pPr>
      <w:r w:rsidRPr="000E455D">
        <w:rPr>
          <w:rFonts w:cs="Arial"/>
        </w:rPr>
        <w:t xml:space="preserve">да Понуда </w:t>
      </w:r>
      <w:r w:rsidR="00B429D8">
        <w:rPr>
          <w:rFonts w:cs="Arial"/>
          <w:lang w:val="sr-Cyrl-RS"/>
        </w:rPr>
        <w:t>Продавца</w:t>
      </w:r>
      <w:r w:rsidRPr="000E455D">
        <w:rPr>
          <w:rFonts w:cs="Arial"/>
        </w:rPr>
        <w:t xml:space="preserve"> , која је заведена код Наручиоца под</w:t>
      </w:r>
      <w:r w:rsidR="00C7275C">
        <w:rPr>
          <w:rFonts w:cs="Arial"/>
        </w:rPr>
        <w:t xml:space="preserve"> бројем ________ од ________</w:t>
      </w:r>
      <w:r w:rsidR="00794A3E">
        <w:rPr>
          <w:rFonts w:cs="Arial"/>
        </w:rPr>
        <w:t>2019</w:t>
      </w:r>
      <w:r w:rsidRPr="000E455D">
        <w:rPr>
          <w:rFonts w:cs="Arial"/>
        </w:rPr>
        <w:t>.године, у потпуности одговара захтеву Наручиоца из Позива за подношење понуда и Конкурсне документације</w:t>
      </w:r>
    </w:p>
    <w:p w:rsidR="00343A18" w:rsidRPr="000E455D" w:rsidRDefault="00343A18" w:rsidP="00343A18">
      <w:pPr>
        <w:pStyle w:val="KDNabrajanje"/>
        <w:spacing w:before="0"/>
        <w:rPr>
          <w:rFonts w:cs="Arial"/>
          <w:b/>
        </w:rPr>
      </w:pPr>
      <w:r w:rsidRPr="000E455D">
        <w:rPr>
          <w:rFonts w:cs="Arial"/>
        </w:rPr>
        <w:t xml:space="preserve">да је Наручилац својом Одлуком о додели уговора бр. ____________ од __.__.___. године изабрао понуду </w:t>
      </w:r>
      <w:r w:rsidR="00B429D8">
        <w:rPr>
          <w:rFonts w:cs="Arial"/>
          <w:lang w:val="sr-Cyrl-RS"/>
        </w:rPr>
        <w:t>Продавца.</w:t>
      </w:r>
    </w:p>
    <w:p w:rsidR="00343A18" w:rsidRPr="000E455D" w:rsidRDefault="00343A18" w:rsidP="00343A18">
      <w:pPr>
        <w:pStyle w:val="KDParagraf"/>
        <w:spacing w:before="0"/>
        <w:rPr>
          <w:rFonts w:cs="Arial"/>
          <w:lang w:val="sr-Cyrl-BA"/>
        </w:rPr>
      </w:pPr>
    </w:p>
    <w:p w:rsidR="00343A18" w:rsidRPr="000E455D" w:rsidRDefault="00343A18" w:rsidP="00343A18">
      <w:pPr>
        <w:pStyle w:val="KDParagraf"/>
        <w:spacing w:before="0"/>
        <w:rPr>
          <w:rFonts w:cs="Arial"/>
          <w:lang w:val="sr-Cyrl-BA"/>
        </w:rPr>
      </w:pPr>
    </w:p>
    <w:p w:rsidR="00343A18" w:rsidRPr="00611597" w:rsidRDefault="00343A18" w:rsidP="00343A18">
      <w:pPr>
        <w:pStyle w:val="KDParagraf"/>
        <w:spacing w:before="0"/>
        <w:rPr>
          <w:rFonts w:cs="Arial"/>
          <w:b/>
          <w:lang w:val="ru-RU"/>
        </w:rPr>
      </w:pPr>
      <w:r w:rsidRPr="00611597">
        <w:rPr>
          <w:rFonts w:cs="Arial"/>
          <w:b/>
          <w:lang w:val="ru-RU"/>
        </w:rPr>
        <w:t>ПРЕДМЕТ  УГОВОРА</w:t>
      </w:r>
    </w:p>
    <w:p w:rsidR="00343A18" w:rsidRPr="00611597" w:rsidRDefault="00343A18" w:rsidP="00343A18">
      <w:pPr>
        <w:spacing w:before="0"/>
        <w:jc w:val="center"/>
        <w:rPr>
          <w:rFonts w:cs="Arial"/>
          <w:b/>
          <w:lang w:val="ru-RU"/>
        </w:rPr>
      </w:pPr>
      <w:r w:rsidRPr="00611597">
        <w:rPr>
          <w:rFonts w:cs="Arial"/>
          <w:b/>
          <w:lang w:val="ru-RU"/>
        </w:rPr>
        <w:t>Члан 1.</w:t>
      </w:r>
    </w:p>
    <w:p w:rsidR="00343A18" w:rsidRPr="00611597" w:rsidRDefault="00343A18" w:rsidP="00343A18">
      <w:pPr>
        <w:pStyle w:val="KDParagraf"/>
        <w:spacing w:before="0"/>
        <w:rPr>
          <w:rFonts w:eastAsia="Calibri" w:cs="Arial"/>
          <w:lang w:val="ru-RU"/>
        </w:rPr>
      </w:pPr>
      <w:r w:rsidRPr="000E455D">
        <w:rPr>
          <w:rFonts w:eastAsia="Calibri" w:cs="Arial"/>
          <w:lang w:val="ru-RU"/>
        </w:rPr>
        <w:t>Предмет овог Уговора о купопродаји (даље: Уговор)</w:t>
      </w:r>
      <w:r w:rsidR="0087489D">
        <w:rPr>
          <w:rFonts w:eastAsia="Calibri" w:cs="Arial"/>
          <w:lang w:val="sr-Latn-RS"/>
        </w:rPr>
        <w:t xml:space="preserve"> </w:t>
      </w:r>
      <w:r w:rsidR="0087489D">
        <w:rPr>
          <w:rFonts w:eastAsia="Calibri" w:cs="Arial"/>
          <w:lang w:val="sr-Cyrl-RS"/>
        </w:rPr>
        <w:t>су</w:t>
      </w:r>
      <w:r w:rsidRPr="000E455D">
        <w:rPr>
          <w:rFonts w:eastAsia="Calibri" w:cs="Arial"/>
          <w:lang w:val="ru-RU"/>
        </w:rPr>
        <w:t xml:space="preserve"> </w:t>
      </w:r>
      <w:r w:rsidR="0023758C">
        <w:rPr>
          <w:rFonts w:eastAsia="TimesNewRomanPS-BoldMT" w:cs="Arial"/>
          <w:bCs/>
          <w:lang w:val="ru-RU"/>
        </w:rPr>
        <w:t>ЛАБОРАТОРИЈСКО СТАКЛО</w:t>
      </w:r>
      <w:r w:rsidRPr="00611597">
        <w:rPr>
          <w:rFonts w:eastAsia="Calibri" w:cs="Arial"/>
          <w:lang w:val="ru-RU"/>
        </w:rPr>
        <w:t>.</w:t>
      </w: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611597">
        <w:rPr>
          <w:rFonts w:eastAsia="Calibri" w:cs="Arial"/>
          <w:lang w:val="ru-RU"/>
        </w:rPr>
        <w:t xml:space="preserve"> Купца</w:t>
      </w:r>
      <w:r w:rsidRPr="00611597">
        <w:rPr>
          <w:rFonts w:eastAsia="Calibri" w:cs="Arial"/>
          <w:lang w:val="ru-RU"/>
        </w:rPr>
        <w:t xml:space="preserve"> у свему према Понуди Продавца број_______ од ____</w:t>
      </w:r>
      <w:r w:rsidR="00074EEB" w:rsidRPr="00611597">
        <w:rPr>
          <w:rFonts w:eastAsia="Calibri" w:cs="Arial"/>
          <w:lang w:val="ru-RU"/>
        </w:rPr>
        <w:t xml:space="preserve">_године,Обрасцу структуре цене </w:t>
      </w:r>
      <w:r w:rsidRPr="00611597">
        <w:rPr>
          <w:rFonts w:eastAsia="Calibri" w:cs="Arial"/>
          <w:lang w:val="ru-RU"/>
        </w:rPr>
        <w:t>и Техничкој спецификацији</w:t>
      </w:r>
      <w:r w:rsidR="00730D19" w:rsidRPr="000E455D">
        <w:rPr>
          <w:rFonts w:eastAsia="Calibri" w:cs="Arial"/>
          <w:lang w:val="sr-Cyrl-CS"/>
        </w:rPr>
        <w:t xml:space="preserve"> конкурсне документације за јавну набавку бр. </w:t>
      </w:r>
      <w:r w:rsidR="00943700" w:rsidRPr="000E455D">
        <w:rPr>
          <w:rFonts w:eastAsia="Calibri" w:cs="Arial"/>
          <w:lang w:val="sr-Cyrl-CS"/>
        </w:rPr>
        <w:t>ЈН/</w:t>
      </w:r>
      <w:r w:rsidR="00C714AF">
        <w:rPr>
          <w:rFonts w:eastAsia="Calibri" w:cs="Arial"/>
          <w:lang w:val="sr-Cyrl-CS"/>
        </w:rPr>
        <w:t>3100/</w:t>
      </w:r>
      <w:r w:rsidR="0023758C">
        <w:rPr>
          <w:rFonts w:eastAsia="Calibri" w:cs="Arial"/>
          <w:lang w:val="sr-Cyrl-CS"/>
        </w:rPr>
        <w:t>0067</w:t>
      </w:r>
      <w:r w:rsidR="00C714AF">
        <w:rPr>
          <w:rFonts w:eastAsia="Calibri" w:cs="Arial"/>
          <w:lang w:val="sr-Cyrl-CS"/>
        </w:rPr>
        <w:t>/</w:t>
      </w:r>
      <w:r w:rsidR="00794A3E">
        <w:rPr>
          <w:rFonts w:eastAsia="Calibri" w:cs="Arial"/>
          <w:lang w:val="sr-Cyrl-CS"/>
        </w:rPr>
        <w:t>2019</w:t>
      </w:r>
      <w:r w:rsidRPr="00611597">
        <w:rPr>
          <w:rFonts w:eastAsia="Calibri" w:cs="Arial"/>
          <w:lang w:val="ru-RU"/>
        </w:rPr>
        <w:t>, који чине саставни део овог Уговора.</w:t>
      </w:r>
    </w:p>
    <w:p w:rsidR="00343A18" w:rsidRPr="00611597" w:rsidRDefault="00343A18" w:rsidP="00343A18">
      <w:pPr>
        <w:pStyle w:val="KDParagraf"/>
        <w:spacing w:before="0"/>
        <w:rPr>
          <w:rFonts w:eastAsia="Calibri" w:cs="Arial"/>
          <w:lang w:val="ru-RU"/>
        </w:rPr>
      </w:pPr>
    </w:p>
    <w:p w:rsidR="00343A18" w:rsidRPr="00611597" w:rsidRDefault="00343A18" w:rsidP="00343A18">
      <w:pPr>
        <w:spacing w:before="0"/>
        <w:jc w:val="center"/>
        <w:rPr>
          <w:rFonts w:cs="Arial"/>
          <w:b/>
          <w:lang w:val="ru-RU"/>
        </w:rPr>
      </w:pPr>
      <w:r w:rsidRPr="00611597">
        <w:rPr>
          <w:rFonts w:cs="Arial"/>
          <w:b/>
          <w:lang w:val="ru-RU"/>
        </w:rPr>
        <w:t>Члан 2.</w:t>
      </w:r>
    </w:p>
    <w:p w:rsidR="00343A18" w:rsidRPr="00611597" w:rsidRDefault="00343A18" w:rsidP="00343A18">
      <w:pPr>
        <w:spacing w:before="0"/>
        <w:jc w:val="center"/>
        <w:rPr>
          <w:rFonts w:cs="Arial"/>
          <w:b/>
          <w:lang w:val="ru-RU"/>
        </w:rPr>
      </w:pPr>
    </w:p>
    <w:p w:rsidR="00343A18" w:rsidRPr="00611597" w:rsidRDefault="00343A18" w:rsidP="00343A18">
      <w:pPr>
        <w:pStyle w:val="KDParagraf"/>
        <w:spacing w:before="0"/>
        <w:rPr>
          <w:rFonts w:eastAsia="Calibri" w:cs="Arial"/>
          <w:lang w:val="ru-RU"/>
        </w:rPr>
      </w:pPr>
      <w:r w:rsidRPr="00611597">
        <w:rPr>
          <w:rFonts w:eastAsia="Calibri" w:cs="Arial"/>
          <w:lang w:val="ru-RU"/>
        </w:rPr>
        <w:t>Овај Уговор и његови прилози сачињени су на српском језику.</w:t>
      </w:r>
    </w:p>
    <w:p w:rsidR="00343A18" w:rsidRPr="00611597" w:rsidRDefault="00343A18" w:rsidP="00343A18">
      <w:pPr>
        <w:pStyle w:val="KDParagraf"/>
        <w:spacing w:before="0"/>
        <w:rPr>
          <w:rFonts w:eastAsia="Calibri" w:cs="Arial"/>
          <w:lang w:val="ru-RU"/>
        </w:rPr>
      </w:pPr>
      <w:r w:rsidRPr="00611597">
        <w:rPr>
          <w:rFonts w:eastAsia="Calibri" w:cs="Arial"/>
          <w:lang w:val="ru-RU"/>
        </w:rPr>
        <w:t>На овај Уговор примењују се закони Републике Србије</w:t>
      </w:r>
      <w:r w:rsidR="00A43A23" w:rsidRPr="000E455D">
        <w:rPr>
          <w:rFonts w:eastAsia="Calibri" w:cs="Arial"/>
          <w:lang w:val="sr-Cyrl-CS"/>
        </w:rPr>
        <w:t>.</w:t>
      </w:r>
      <w:r w:rsidRPr="00611597">
        <w:rPr>
          <w:rFonts w:eastAsia="Calibri" w:cs="Arial"/>
          <w:lang w:val="ru-RU"/>
        </w:rPr>
        <w:t xml:space="preserve"> У случају спора меродавно је право Републике Србије.</w:t>
      </w:r>
    </w:p>
    <w:p w:rsidR="00343A18" w:rsidRPr="00611597" w:rsidRDefault="00343A18" w:rsidP="00343A18">
      <w:pPr>
        <w:pStyle w:val="KDParagraf"/>
        <w:spacing w:before="0"/>
        <w:rPr>
          <w:rFonts w:eastAsia="Calibri" w:cs="Arial"/>
          <w:lang w:val="ru-RU"/>
        </w:rPr>
      </w:pPr>
    </w:p>
    <w:p w:rsidR="00343A18" w:rsidRPr="009D06DE" w:rsidRDefault="00343A18" w:rsidP="00343A18">
      <w:pPr>
        <w:pStyle w:val="KDParagraf"/>
        <w:spacing w:before="0"/>
        <w:rPr>
          <w:rFonts w:cs="Arial"/>
          <w:b/>
          <w:lang w:val="ru-RU"/>
        </w:rPr>
      </w:pPr>
      <w:r w:rsidRPr="009D06DE">
        <w:rPr>
          <w:rFonts w:cs="Arial"/>
          <w:b/>
          <w:lang w:val="ru-RU"/>
        </w:rPr>
        <w:t xml:space="preserve">УГОВОРЕНА </w:t>
      </w:r>
      <w:r w:rsidR="00DD7B26" w:rsidRPr="000E455D">
        <w:rPr>
          <w:rFonts w:cs="Arial"/>
          <w:b/>
          <w:lang w:val="sr-Cyrl-RS"/>
        </w:rPr>
        <w:t>ВРЕДНОСТ</w:t>
      </w:r>
      <w:r w:rsidRPr="009D06DE">
        <w:rPr>
          <w:rFonts w:cs="Arial"/>
          <w:b/>
          <w:lang w:val="ru-RU"/>
        </w:rPr>
        <w:t xml:space="preserve"> </w:t>
      </w:r>
    </w:p>
    <w:p w:rsidR="00343A18" w:rsidRPr="009D06DE" w:rsidRDefault="00343A18" w:rsidP="00343A18">
      <w:pPr>
        <w:spacing w:before="0"/>
        <w:jc w:val="center"/>
        <w:rPr>
          <w:rFonts w:cs="Arial"/>
          <w:b/>
          <w:lang w:val="ru-RU"/>
        </w:rPr>
      </w:pPr>
      <w:r w:rsidRPr="009D06DE">
        <w:rPr>
          <w:rFonts w:cs="Arial"/>
          <w:b/>
          <w:lang w:val="ru-RU"/>
        </w:rPr>
        <w:t>Члан 3.</w:t>
      </w:r>
    </w:p>
    <w:p w:rsidR="00343A18" w:rsidRPr="009D06DE" w:rsidRDefault="00343A18" w:rsidP="00343A18">
      <w:pPr>
        <w:spacing w:before="0"/>
        <w:jc w:val="center"/>
        <w:rPr>
          <w:rFonts w:cs="Arial"/>
          <w:b/>
          <w:lang w:val="ru-RU"/>
        </w:rPr>
      </w:pPr>
    </w:p>
    <w:p w:rsidR="00343A18" w:rsidRPr="00611597" w:rsidRDefault="00343A18" w:rsidP="00343A18">
      <w:pPr>
        <w:pStyle w:val="KDParagraf"/>
        <w:spacing w:before="0"/>
        <w:rPr>
          <w:rFonts w:cs="Arial"/>
          <w:lang w:val="ru-RU"/>
        </w:rPr>
      </w:pPr>
      <w:r w:rsidRPr="00611597">
        <w:rPr>
          <w:rFonts w:cs="Arial"/>
          <w:lang w:val="ru-RU"/>
        </w:rPr>
        <w:t>Укупна вредност добара из члана 1.овог Уговора износи _________________(словима:____________________)</w:t>
      </w:r>
      <w:r w:rsidR="00A43A23" w:rsidRPr="000E455D">
        <w:rPr>
          <w:rFonts w:cs="Arial"/>
          <w:lang w:val="sr-Cyrl-CS"/>
        </w:rPr>
        <w:t xml:space="preserve"> </w:t>
      </w:r>
      <w:r w:rsidRPr="000E455D">
        <w:rPr>
          <w:rFonts w:cs="Arial"/>
        </w:rPr>
        <w:t>RSD</w:t>
      </w:r>
      <w:r w:rsidR="00A43A23" w:rsidRPr="000E455D">
        <w:rPr>
          <w:rFonts w:cs="Arial"/>
          <w:lang w:val="sr-Cyrl-CS"/>
        </w:rPr>
        <w:t>.</w:t>
      </w:r>
    </w:p>
    <w:p w:rsidR="00FB51D5" w:rsidRPr="000E455D" w:rsidRDefault="00FB51D5" w:rsidP="00FB51D5">
      <w:pPr>
        <w:pStyle w:val="KDParagraf"/>
        <w:spacing w:before="0"/>
        <w:rPr>
          <w:rFonts w:cs="Arial"/>
          <w:lang w:val="sr-Cyrl-RS"/>
        </w:rPr>
      </w:pPr>
    </w:p>
    <w:p w:rsidR="00CE149F" w:rsidRPr="00611597" w:rsidRDefault="00CE149F"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343A18" w:rsidRPr="00611597" w:rsidRDefault="00343A18" w:rsidP="00343A18">
      <w:pPr>
        <w:pStyle w:val="KDParagraf"/>
        <w:spacing w:before="0"/>
        <w:rPr>
          <w:rFonts w:cs="Arial"/>
          <w:lang w:val="ru-RU"/>
        </w:rPr>
      </w:pPr>
      <w:r w:rsidRPr="00611597">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343A18" w:rsidRPr="00611597" w:rsidRDefault="00343A18" w:rsidP="00343A18">
      <w:pPr>
        <w:pStyle w:val="KDParagraf"/>
        <w:spacing w:before="0"/>
        <w:rPr>
          <w:rFonts w:cs="Arial"/>
          <w:lang w:val="ru-RU"/>
        </w:rPr>
      </w:pPr>
      <w:r w:rsidRPr="00611597">
        <w:rPr>
          <w:rFonts w:cs="Arial"/>
          <w:lang w:val="ru-RU"/>
        </w:rPr>
        <w:lastRenderedPageBreak/>
        <w:t>Цена добара из става 1.овог члана утврђена је на паритету испоручено у складишта ЈП ЕПС</w:t>
      </w:r>
      <w:r w:rsidR="00ED1840" w:rsidRPr="000E455D">
        <w:rPr>
          <w:rFonts w:cs="Arial"/>
          <w:lang w:val="sr-Cyrl-CS"/>
        </w:rPr>
        <w:t>, огранак ТЕ-КО Костолац</w:t>
      </w:r>
      <w:r w:rsidRPr="00611597">
        <w:rPr>
          <w:rFonts w:cs="Arial"/>
          <w:lang w:val="ru-RU"/>
        </w:rPr>
        <w:t xml:space="preserve"> и обухвата трошкове које Продавац има у вези испоруке на начин како је регулисано овим Уговором.</w:t>
      </w:r>
    </w:p>
    <w:p w:rsidR="00343A18" w:rsidRPr="00611597" w:rsidRDefault="00343A18" w:rsidP="00343A18">
      <w:pPr>
        <w:pStyle w:val="KDParagraf"/>
        <w:spacing w:before="0"/>
        <w:rPr>
          <w:rFonts w:cs="Arial"/>
          <w:lang w:val="ru-RU"/>
        </w:rPr>
      </w:pPr>
    </w:p>
    <w:p w:rsidR="004C29D8" w:rsidRPr="00611597" w:rsidRDefault="00FB51D5" w:rsidP="00ED1840">
      <w:pPr>
        <w:pStyle w:val="KDParagraf"/>
        <w:spacing w:before="0"/>
        <w:rPr>
          <w:rFonts w:eastAsia="Arial Unicode MS" w:cs="Arial"/>
          <w:kern w:val="1"/>
          <w:lang w:val="ru-RU" w:eastAsia="ar-SA"/>
        </w:rPr>
      </w:pPr>
      <w:r w:rsidRPr="00611597">
        <w:rPr>
          <w:rFonts w:eastAsia="Calibri" w:cs="Arial"/>
          <w:lang w:val="ru-RU"/>
        </w:rPr>
        <w:t xml:space="preserve">Цена је фиксна за цео уговорени период и не подлеже никаквој промени </w:t>
      </w:r>
    </w:p>
    <w:p w:rsidR="00290BFB" w:rsidRDefault="00290BFB" w:rsidP="00343A18">
      <w:pPr>
        <w:pStyle w:val="KDParagraf"/>
        <w:spacing w:before="0"/>
        <w:rPr>
          <w:rFonts w:eastAsia="Calibri" w:cs="Arial"/>
          <w:lang w:val="sr-Latn-RS"/>
        </w:rPr>
      </w:pPr>
    </w:p>
    <w:p w:rsidR="00C94E93" w:rsidRDefault="00C94E93" w:rsidP="00343A18">
      <w:pPr>
        <w:pStyle w:val="KDParagraf"/>
        <w:spacing w:before="0"/>
        <w:rPr>
          <w:rFonts w:eastAsia="Calibri" w:cs="Arial"/>
          <w:lang w:val="ru-RU"/>
        </w:rPr>
      </w:pPr>
    </w:p>
    <w:p w:rsidR="00641F19" w:rsidRPr="00611597" w:rsidRDefault="00641F19" w:rsidP="00343A18">
      <w:pPr>
        <w:pStyle w:val="KDParagraf"/>
        <w:spacing w:before="0"/>
        <w:rPr>
          <w:rFonts w:eastAsia="Calibri" w:cs="Arial"/>
          <w:lang w:val="ru-RU"/>
        </w:rPr>
      </w:pPr>
    </w:p>
    <w:p w:rsidR="00343A18" w:rsidRPr="00611597" w:rsidRDefault="00343A18" w:rsidP="00343A18">
      <w:pPr>
        <w:pStyle w:val="KDParagraf"/>
        <w:spacing w:before="0"/>
        <w:rPr>
          <w:rFonts w:cs="Arial"/>
          <w:b/>
          <w:lang w:val="ru-RU"/>
        </w:rPr>
      </w:pPr>
      <w:r w:rsidRPr="00611597">
        <w:rPr>
          <w:rFonts w:cs="Arial"/>
          <w:b/>
          <w:lang w:val="ru-RU"/>
        </w:rPr>
        <w:t>ИЗДАВАЊЕ РАЧУНА И ПЛАЋАЊЕ</w:t>
      </w:r>
    </w:p>
    <w:p w:rsidR="00343A18" w:rsidRPr="00611597" w:rsidRDefault="00343A18" w:rsidP="00343A18">
      <w:pPr>
        <w:pStyle w:val="KDParagraf"/>
        <w:spacing w:before="0"/>
        <w:rPr>
          <w:rFonts w:cs="Arial"/>
          <w:lang w:val="ru-RU"/>
        </w:rPr>
      </w:pPr>
    </w:p>
    <w:p w:rsidR="00343A18" w:rsidRDefault="00343A18" w:rsidP="00343A18">
      <w:pPr>
        <w:spacing w:before="0"/>
        <w:jc w:val="center"/>
        <w:rPr>
          <w:rFonts w:cs="Arial"/>
          <w:b/>
          <w:lang w:val="sr-Latn-RS"/>
        </w:rPr>
      </w:pPr>
      <w:r w:rsidRPr="00611597">
        <w:rPr>
          <w:rFonts w:cs="Arial"/>
          <w:b/>
          <w:lang w:val="ru-RU"/>
        </w:rPr>
        <w:t>Члан 4.</w:t>
      </w:r>
    </w:p>
    <w:p w:rsidR="00321856" w:rsidRPr="00321856" w:rsidRDefault="00321856" w:rsidP="00343A18">
      <w:pPr>
        <w:spacing w:before="0"/>
        <w:jc w:val="center"/>
        <w:rPr>
          <w:rFonts w:cs="Arial"/>
          <w:b/>
          <w:lang w:val="sr-Latn-RS"/>
        </w:rPr>
      </w:pP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по извршеној испоруци добара из члана 1. овог Уговора, испостави исправ</w:t>
      </w:r>
      <w:r w:rsidR="00DD7B26" w:rsidRPr="000E455D">
        <w:rPr>
          <w:rFonts w:eastAsia="Calibri" w:cs="Arial"/>
          <w:lang w:val="sr-Cyrl-RS"/>
        </w:rPr>
        <w:t>а</w:t>
      </w:r>
      <w:r w:rsidRPr="00611597">
        <w:rPr>
          <w:rFonts w:eastAsia="Calibri" w:cs="Arial"/>
          <w:lang w:val="ru-RU"/>
        </w:rPr>
        <w:t xml:space="preserve">н </w:t>
      </w:r>
      <w:r w:rsidR="00DD7B26" w:rsidRPr="000E455D">
        <w:rPr>
          <w:rFonts w:eastAsia="Calibri" w:cs="Arial"/>
          <w:lang w:val="sr-Cyrl-RS"/>
        </w:rPr>
        <w:t>рачун</w:t>
      </w:r>
      <w:r w:rsidRPr="00611597">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00FB51D5" w:rsidRPr="000E455D">
        <w:rPr>
          <w:rFonts w:eastAsia="Calibri" w:cs="Arial"/>
          <w:lang w:val="sr-Cyrl-RS"/>
        </w:rPr>
        <w:t xml:space="preserve"> </w:t>
      </w:r>
      <w:r w:rsidRPr="000E455D">
        <w:rPr>
          <w:rFonts w:cs="Arial"/>
          <w:lang w:val="sr-Latn-CS"/>
        </w:rPr>
        <w:t>добара и потписивања Записника о квантитативном и квалитативном пријему добара</w:t>
      </w:r>
      <w:r w:rsidRPr="00611597">
        <w:rPr>
          <w:rFonts w:eastAsia="Calibri" w:cs="Arial"/>
          <w:lang w:val="ru-RU"/>
        </w:rPr>
        <w:t xml:space="preserve">. </w:t>
      </w:r>
    </w:p>
    <w:p w:rsidR="00FB51D5" w:rsidRPr="00813C1E" w:rsidRDefault="00FB51D5" w:rsidP="00813C1E">
      <w:pPr>
        <w:rPr>
          <w:lang w:val="sr-Cyrl-CS" w:eastAsia="sr-Latn-RS"/>
        </w:rPr>
      </w:pPr>
      <w:r w:rsidRPr="00611597">
        <w:rPr>
          <w:rFonts w:cs="Arial"/>
          <w:lang w:val="ru-RU"/>
        </w:rPr>
        <w:t xml:space="preserve">Рачун мора бити достављен на адресу </w:t>
      </w:r>
      <w:r w:rsidR="00DD7B26" w:rsidRPr="000E455D">
        <w:rPr>
          <w:rFonts w:cs="Arial"/>
          <w:lang w:val="sr-Cyrl-RS"/>
        </w:rPr>
        <w:t>Купца</w:t>
      </w:r>
      <w:r w:rsidRPr="00611597">
        <w:rPr>
          <w:rFonts w:cs="Arial"/>
          <w:lang w:val="ru-RU"/>
        </w:rPr>
        <w:t xml:space="preserve">: </w:t>
      </w:r>
      <w:r w:rsidR="00813C1E">
        <w:rPr>
          <w:lang w:val="ru-RU"/>
        </w:rPr>
        <w:t xml:space="preserve">Јавно предузеће „Електропривреда Србије“ Београд, улица </w:t>
      </w:r>
      <w:r w:rsidR="00966469">
        <w:rPr>
          <w:color w:val="FF0000"/>
          <w:lang w:val="ru-RU"/>
        </w:rPr>
        <w:t>Балканск</w:t>
      </w:r>
      <w:r w:rsidR="00813C1E">
        <w:rPr>
          <w:color w:val="FF0000"/>
          <w:lang w:val="ru-RU"/>
        </w:rPr>
        <w:t>а бр. 13</w:t>
      </w:r>
      <w:r w:rsidR="00813C1E">
        <w:rPr>
          <w:lang w:val="ru-RU"/>
        </w:rPr>
        <w:t>,  Огранак ТЕ-КО Костолац, улица Николе Тесле бр.5-7, 12208 Костолац</w:t>
      </w:r>
      <w:r w:rsidR="00ED1840" w:rsidRPr="000E455D">
        <w:rPr>
          <w:rFonts w:cs="Arial"/>
          <w:lang w:val="sr-Cyrl-RS"/>
        </w:rPr>
        <w:t>, 12208 Костолац</w:t>
      </w:r>
      <w:r w:rsidRPr="00611597">
        <w:rPr>
          <w:rFonts w:cs="Arial"/>
          <w:lang w:val="ru-RU"/>
        </w:rPr>
        <w:t xml:space="preserve">, ПИБ </w:t>
      </w:r>
      <w:r w:rsidRPr="000E455D">
        <w:rPr>
          <w:rFonts w:cs="Arial"/>
          <w:lang w:val="sr-Cyrl-BA"/>
        </w:rPr>
        <w:t>(</w:t>
      </w:r>
      <w:r w:rsidR="00ED1840" w:rsidRPr="000E455D">
        <w:rPr>
          <w:rFonts w:cs="Arial"/>
          <w:lang w:val="sr-Cyrl-BA"/>
        </w:rPr>
        <w:t>103920327</w:t>
      </w:r>
      <w:r w:rsidRPr="000E455D">
        <w:rPr>
          <w:rFonts w:cs="Arial"/>
          <w:lang w:val="sr-Cyrl-BA"/>
        </w:rPr>
        <w:t>)</w:t>
      </w:r>
      <w:r w:rsidRPr="00611597">
        <w:rPr>
          <w:rFonts w:cs="Arial"/>
          <w:lang w:val="ru-RU"/>
        </w:rPr>
        <w:t>, са обавезним прилозима и то: Записник о квалитативном</w:t>
      </w:r>
      <w:r w:rsidR="00ED1840" w:rsidRPr="000E455D">
        <w:rPr>
          <w:rFonts w:cs="Arial"/>
          <w:lang w:val="sr-Cyrl-CS"/>
        </w:rPr>
        <w:t xml:space="preserve"> и </w:t>
      </w:r>
      <w:r w:rsidRPr="00611597">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ED1840" w:rsidRPr="000E455D">
        <w:rPr>
          <w:rFonts w:cs="Arial"/>
          <w:lang w:val="sr-Cyrl-CS"/>
        </w:rPr>
        <w:t xml:space="preserve"> Рачун обавезно садржи</w:t>
      </w:r>
      <w:r w:rsidR="00DD1C46" w:rsidRPr="000E455D">
        <w:rPr>
          <w:rFonts w:cs="Arial"/>
          <w:lang w:val="sr-Cyrl-CS"/>
        </w:rPr>
        <w:t xml:space="preserve"> број </w:t>
      </w:r>
      <w:r w:rsidR="00B95C12" w:rsidRPr="000E455D">
        <w:rPr>
          <w:rFonts w:cs="Arial"/>
          <w:lang w:val="sr-Cyrl-CS"/>
        </w:rPr>
        <w:t xml:space="preserve">отпремнице, број </w:t>
      </w:r>
      <w:r w:rsidR="00DD1C46" w:rsidRPr="000E455D">
        <w:rPr>
          <w:rFonts w:cs="Arial"/>
          <w:lang w:val="sr-Cyrl-CS"/>
        </w:rPr>
        <w:t>уговора и број</w:t>
      </w:r>
      <w:r w:rsidR="00ED1840" w:rsidRPr="000E455D">
        <w:rPr>
          <w:rFonts w:cs="Arial"/>
          <w:lang w:val="sr-Cyrl-CS"/>
        </w:rPr>
        <w:t xml:space="preserve"> јавне набавке по којој се рачун испоставља.</w:t>
      </w:r>
    </w:p>
    <w:p w:rsidR="00AA63E2" w:rsidRPr="000E455D" w:rsidRDefault="00AA63E2" w:rsidP="00FB51D5">
      <w:pPr>
        <w:pStyle w:val="KDParagraf"/>
        <w:spacing w:before="0"/>
        <w:rPr>
          <w:rFonts w:cs="Arial"/>
          <w:lang w:val="sr-Cyrl-RS"/>
        </w:rPr>
      </w:pPr>
    </w:p>
    <w:p w:rsidR="00FB51D5" w:rsidRPr="000E455D" w:rsidRDefault="00FB51D5" w:rsidP="00FB51D5">
      <w:pPr>
        <w:pStyle w:val="KDParagraf"/>
        <w:spacing w:before="0"/>
        <w:rPr>
          <w:rFonts w:cs="Arial"/>
          <w:i/>
          <w:lang w:val="sr-Cyrl-RS"/>
        </w:rPr>
      </w:pPr>
      <w:r w:rsidRPr="000E455D">
        <w:rPr>
          <w:rFonts w:cs="Arial"/>
          <w:lang w:val="sr-Cyrl-RS"/>
        </w:rPr>
        <w:t>У испостављеном рачун</w:t>
      </w:r>
      <w:r w:rsidR="00290BFB" w:rsidRPr="000E455D">
        <w:rPr>
          <w:rFonts w:cs="Arial"/>
          <w:lang w:val="sr-Cyrl-RS"/>
        </w:rPr>
        <w:t>у и отпремници, Продавац</w:t>
      </w:r>
      <w:r w:rsidRPr="000E455D">
        <w:rPr>
          <w:rFonts w:cs="Arial"/>
          <w:lang w:val="sr-Cyrl-RS"/>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0E455D">
        <w:rPr>
          <w:rFonts w:cs="Arial"/>
          <w:lang w:val="sr-Cyrl-RS"/>
        </w:rPr>
        <w:t>ни тачан назив, Продавац</w:t>
      </w:r>
      <w:r w:rsidRPr="000E455D">
        <w:rPr>
          <w:rFonts w:cs="Arial"/>
          <w:lang w:val="sr-Cyrl-RS"/>
        </w:rPr>
        <w:t xml:space="preserve"> је обавезан да уз рачун достави прилог са упоре</w:t>
      </w:r>
      <w:r w:rsidR="00CF0E9D" w:rsidRPr="000E455D">
        <w:rPr>
          <w:rFonts w:cs="Arial"/>
          <w:lang w:val="sr-Cyrl-RS"/>
        </w:rPr>
        <w:t>дним прегледом назива из рачуна</w:t>
      </w:r>
      <w:r w:rsidRPr="000E455D">
        <w:rPr>
          <w:rFonts w:cs="Arial"/>
          <w:lang w:val="sr-Cyrl-RS"/>
        </w:rPr>
        <w:t xml:space="preserve"> са захтеваним називима из конкурсне документације и прихваћене понуде.</w:t>
      </w:r>
    </w:p>
    <w:p w:rsidR="00AA63E2" w:rsidRPr="00611597" w:rsidRDefault="00AA63E2"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Плаћање укупно уговорене цене извршиће с</w:t>
      </w:r>
      <w:r w:rsidR="00AA63E2" w:rsidRPr="00611597">
        <w:rPr>
          <w:rFonts w:cs="Arial"/>
          <w:lang w:val="ru-RU"/>
        </w:rPr>
        <w:t>е у динарима, на рачун Продавца</w:t>
      </w:r>
      <w:r w:rsidRPr="00611597">
        <w:rPr>
          <w:rFonts w:cs="Arial"/>
          <w:lang w:val="ru-RU"/>
        </w:rPr>
        <w:t xml:space="preserve"> бр.____________________ који се води код _________ банке, након сваке појединачне испоруке у року</w:t>
      </w:r>
      <w:r w:rsidR="00DD7B26" w:rsidRPr="000E455D">
        <w:rPr>
          <w:rFonts w:cs="Arial"/>
          <w:lang w:val="sr-Cyrl-RS"/>
        </w:rPr>
        <w:t xml:space="preserve"> до 45 дана</w:t>
      </w:r>
      <w:r w:rsidRPr="00611597">
        <w:rPr>
          <w:rFonts w:cs="Arial"/>
          <w:lang w:val="ru-RU"/>
        </w:rPr>
        <w:t xml:space="preserve"> а након пријема исправног рачуна и  закључења Уговора, испуњења одложног услова и успешно извршеног квалитативног</w:t>
      </w:r>
      <w:r w:rsidRPr="000E455D">
        <w:rPr>
          <w:rFonts w:cs="Arial"/>
          <w:lang w:val="sr-Cyrl-BA"/>
        </w:rPr>
        <w:t>/</w:t>
      </w:r>
      <w:r w:rsidRPr="00611597">
        <w:rPr>
          <w:rFonts w:cs="Arial"/>
          <w:lang w:val="ru-RU"/>
        </w:rPr>
        <w:t xml:space="preserve"> квантитативног пријема предмета  уговора.</w:t>
      </w:r>
    </w:p>
    <w:p w:rsidR="00343A18" w:rsidRPr="00611597" w:rsidRDefault="00343A18" w:rsidP="00343A18">
      <w:pPr>
        <w:pStyle w:val="KDParagraf"/>
        <w:spacing w:before="0"/>
        <w:rPr>
          <w:rFonts w:eastAsia="Calibri" w:cs="Arial"/>
          <w:i/>
          <w:lang w:val="ru-RU"/>
        </w:rPr>
      </w:pP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b/>
          <w:lang w:val="ru-RU"/>
        </w:rPr>
      </w:pPr>
      <w:r w:rsidRPr="00611597">
        <w:rPr>
          <w:rFonts w:cs="Arial"/>
          <w:b/>
          <w:lang w:val="ru-RU"/>
        </w:rPr>
        <w:t>РОК И МЕСТО ИСПОРУКЕ</w:t>
      </w:r>
    </w:p>
    <w:p w:rsidR="00343A18" w:rsidRPr="00611597" w:rsidRDefault="00343A18" w:rsidP="00343A18">
      <w:pPr>
        <w:pStyle w:val="KDParagraf"/>
        <w:spacing w:before="0"/>
        <w:rPr>
          <w:rFonts w:cs="Arial"/>
          <w:b/>
          <w:lang w:val="ru-RU"/>
        </w:rPr>
      </w:pPr>
    </w:p>
    <w:p w:rsidR="00343A18" w:rsidRPr="00295106" w:rsidRDefault="00343A18" w:rsidP="00343A18">
      <w:pPr>
        <w:spacing w:before="0"/>
        <w:jc w:val="center"/>
        <w:rPr>
          <w:rFonts w:cs="Arial"/>
          <w:b/>
          <w:lang w:val="ru-RU"/>
        </w:rPr>
      </w:pPr>
      <w:r w:rsidRPr="00295106">
        <w:rPr>
          <w:rFonts w:cs="Arial"/>
          <w:b/>
          <w:lang w:val="ru-RU"/>
        </w:rPr>
        <w:t>Члан 5.</w:t>
      </w:r>
    </w:p>
    <w:p w:rsidR="00343A18" w:rsidRDefault="00343A18" w:rsidP="00343A18">
      <w:pPr>
        <w:pStyle w:val="KDParagraf"/>
        <w:spacing w:before="0"/>
        <w:rPr>
          <w:rFonts w:cs="Arial"/>
          <w:lang w:val="sr-Cyrl-CS"/>
        </w:rPr>
      </w:pPr>
      <w:r w:rsidRPr="00295106">
        <w:rPr>
          <w:rFonts w:cs="Arial"/>
          <w:lang w:val="ru-RU"/>
        </w:rPr>
        <w:t xml:space="preserve">Продавац се обавезује да испоруку предмета Уговора изврши </w:t>
      </w:r>
      <w:r w:rsidR="00351C63">
        <w:rPr>
          <w:rFonts w:cs="Arial"/>
          <w:lang w:val="ru-RU"/>
        </w:rPr>
        <w:t xml:space="preserve">у року </w:t>
      </w:r>
      <w:r w:rsidR="00AA63E2" w:rsidRPr="00295106">
        <w:rPr>
          <w:rFonts w:cs="Arial"/>
          <w:lang w:val="sr-Cyrl-CS"/>
        </w:rPr>
        <w:t xml:space="preserve">до </w:t>
      </w:r>
      <w:r w:rsidR="00C94E93" w:rsidRPr="00295106">
        <w:rPr>
          <w:rFonts w:cs="Arial"/>
          <w:lang w:val="sr-Cyrl-CS"/>
        </w:rPr>
        <w:t>____</w:t>
      </w:r>
      <w:r w:rsidR="007D5281" w:rsidRPr="00295106">
        <w:rPr>
          <w:rFonts w:cs="Arial"/>
          <w:lang w:val="sr-Cyrl-CS"/>
        </w:rPr>
        <w:t xml:space="preserve"> </w:t>
      </w:r>
      <w:r w:rsidR="00E422EB" w:rsidRPr="00295106">
        <w:rPr>
          <w:rFonts w:cs="Arial"/>
          <w:lang w:val="sr-Cyrl-CS"/>
        </w:rPr>
        <w:t xml:space="preserve"> календарских </w:t>
      </w:r>
      <w:r w:rsidR="007D5281" w:rsidRPr="00295106">
        <w:rPr>
          <w:rFonts w:cs="Arial"/>
          <w:lang w:val="sr-Cyrl-CS"/>
        </w:rPr>
        <w:t>дана од дана ступања уговора на снагу</w:t>
      </w:r>
    </w:p>
    <w:p w:rsidR="00E1417B" w:rsidRPr="00295106" w:rsidRDefault="00E1417B" w:rsidP="00343A18">
      <w:pPr>
        <w:pStyle w:val="KDParagraf"/>
        <w:spacing w:before="0"/>
        <w:rPr>
          <w:rFonts w:cs="Arial"/>
          <w:lang w:val="ru-RU"/>
        </w:rPr>
      </w:pPr>
    </w:p>
    <w:p w:rsidR="007C35E2" w:rsidRPr="00295106" w:rsidRDefault="008F3CB2" w:rsidP="00343A18">
      <w:pPr>
        <w:pStyle w:val="KDParagraf"/>
        <w:spacing w:before="0"/>
        <w:rPr>
          <w:rFonts w:cs="Arial"/>
          <w:lang w:val="sr-Cyrl-CS" w:bidi="en-US"/>
        </w:rPr>
      </w:pPr>
      <w:r w:rsidRPr="00295106">
        <w:rPr>
          <w:rFonts w:cs="Arial"/>
          <w:lang w:val="sr-Cyrl-RS"/>
        </w:rPr>
        <w:t xml:space="preserve">Најаву испоруке извршити </w:t>
      </w:r>
      <w:r w:rsidRPr="00295106">
        <w:rPr>
          <w:rFonts w:cs="Arial"/>
          <w:lang w:val="ru-RU" w:bidi="en-US"/>
        </w:rPr>
        <w:t xml:space="preserve">путем електронске поште на </w:t>
      </w:r>
      <w:r w:rsidRPr="00295106">
        <w:rPr>
          <w:rFonts w:cs="Arial"/>
          <w:lang w:bidi="en-US"/>
        </w:rPr>
        <w:t>e</w:t>
      </w:r>
      <w:r w:rsidRPr="00295106">
        <w:rPr>
          <w:rFonts w:cs="Arial"/>
          <w:lang w:val="ru-RU" w:bidi="en-US"/>
        </w:rPr>
        <w:t>-</w:t>
      </w:r>
      <w:r w:rsidRPr="00295106">
        <w:rPr>
          <w:rFonts w:cs="Arial"/>
          <w:lang w:bidi="en-US"/>
        </w:rPr>
        <w:t>mail</w:t>
      </w:r>
      <w:r w:rsidRPr="00295106">
        <w:rPr>
          <w:rFonts w:cs="Arial"/>
          <w:lang w:val="sr-Cyrl-RS" w:bidi="en-US"/>
        </w:rPr>
        <w:t xml:space="preserve"> адресу</w:t>
      </w:r>
      <w:r w:rsidRPr="00295106">
        <w:rPr>
          <w:rFonts w:cs="Arial"/>
          <w:lang w:val="ru-RU" w:bidi="en-US"/>
        </w:rPr>
        <w:t>:</w:t>
      </w:r>
      <w:r w:rsidRPr="00295106">
        <w:rPr>
          <w:rFonts w:cs="Arial"/>
          <w:lang w:val="ru-RU"/>
        </w:rPr>
        <w:t xml:space="preserve"> </w:t>
      </w:r>
      <w:r w:rsidR="0023758C">
        <w:rPr>
          <w:rFonts w:cs="Arial"/>
          <w:lang w:bidi="en-US"/>
        </w:rPr>
        <w:t>slavoljub.stokic</w:t>
      </w:r>
      <w:r w:rsidR="000F5FC7" w:rsidRPr="00295106">
        <w:rPr>
          <w:rFonts w:cs="Arial"/>
          <w:lang w:val="ru-RU" w:bidi="en-US"/>
        </w:rPr>
        <w:t>@</w:t>
      </w:r>
      <w:r w:rsidR="000F5FC7" w:rsidRPr="00295106">
        <w:rPr>
          <w:rFonts w:cs="Arial"/>
          <w:lang w:bidi="en-US"/>
        </w:rPr>
        <w:t>te</w:t>
      </w:r>
      <w:r w:rsidR="000F5FC7" w:rsidRPr="00295106">
        <w:rPr>
          <w:rFonts w:cs="Arial"/>
          <w:lang w:val="ru-RU" w:bidi="en-US"/>
        </w:rPr>
        <w:t>-</w:t>
      </w:r>
      <w:r w:rsidR="000F5FC7" w:rsidRPr="00295106">
        <w:rPr>
          <w:rFonts w:cs="Arial"/>
          <w:lang w:bidi="en-US"/>
        </w:rPr>
        <w:t>ko</w:t>
      </w:r>
      <w:r w:rsidR="000F5FC7" w:rsidRPr="00295106">
        <w:rPr>
          <w:rFonts w:cs="Arial"/>
          <w:lang w:val="ru-RU" w:bidi="en-US"/>
        </w:rPr>
        <w:t>.</w:t>
      </w:r>
      <w:r w:rsidR="000F5FC7" w:rsidRPr="00295106">
        <w:rPr>
          <w:rFonts w:cs="Arial"/>
          <w:lang w:bidi="en-US"/>
        </w:rPr>
        <w:t>rs</w:t>
      </w:r>
      <w:r w:rsidRPr="00295106">
        <w:rPr>
          <w:rFonts w:cs="Arial"/>
          <w:lang w:val="sr-Cyrl-RS"/>
        </w:rPr>
        <w:t xml:space="preserve">, </w:t>
      </w:r>
      <w:r w:rsidR="007C35E2" w:rsidRPr="00295106">
        <w:rPr>
          <w:rFonts w:cs="Arial"/>
          <w:lang w:val="sr-Cyrl-RS"/>
        </w:rPr>
        <w:t xml:space="preserve"> минимум </w:t>
      </w:r>
      <w:r w:rsidR="00AA63E2" w:rsidRPr="00295106">
        <w:rPr>
          <w:rFonts w:cs="Arial"/>
          <w:lang w:val="sr-Cyrl-RS"/>
        </w:rPr>
        <w:t>2 (два) радна</w:t>
      </w:r>
      <w:r w:rsidR="007C35E2" w:rsidRPr="00295106">
        <w:rPr>
          <w:rFonts w:cs="Arial"/>
          <w:lang w:val="sr-Cyrl-RS"/>
        </w:rPr>
        <w:t xml:space="preserve"> дана од дана планиране испоруке.</w:t>
      </w:r>
    </w:p>
    <w:p w:rsidR="00343A18" w:rsidRPr="00295106" w:rsidRDefault="00AA63E2" w:rsidP="00343A18">
      <w:pPr>
        <w:pStyle w:val="KDParagraf"/>
        <w:spacing w:before="0"/>
        <w:rPr>
          <w:rFonts w:cs="Arial"/>
          <w:lang w:val="ru-RU"/>
        </w:rPr>
      </w:pPr>
      <w:r w:rsidRPr="00295106">
        <w:rPr>
          <w:rFonts w:cs="Arial"/>
          <w:lang w:val="ru-RU"/>
        </w:rPr>
        <w:t xml:space="preserve">Место испоруке је на адреси: ЈП Електропривреда Србије, Београд – огранак </w:t>
      </w:r>
      <w:r w:rsidRPr="00295106">
        <w:rPr>
          <w:rFonts w:cs="Arial"/>
          <w:lang w:val="sr-Cyrl-CS"/>
        </w:rPr>
        <w:t xml:space="preserve">ТЕ-КО Костолац, Костолац, по складиштима наведеним у обрасцу Структура цене. </w:t>
      </w:r>
      <w:r w:rsidR="00343A18"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lastRenderedPageBreak/>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295106">
        <w:rPr>
          <w:rFonts w:cs="Arial"/>
          <w:lang w:val="sr-Cyrl-CS"/>
        </w:rPr>
        <w:t>,</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295106">
        <w:rPr>
          <w:rFonts w:cs="Arial"/>
          <w:lang w:val="sr-Cyrl-CS"/>
        </w:rPr>
        <w:t xml:space="preserve"> </w:t>
      </w:r>
      <w:r w:rsidRPr="00295106">
        <w:rPr>
          <w:rFonts w:cs="Arial"/>
          <w:lang w:val="ru-RU"/>
        </w:rPr>
        <w:t xml:space="preserve"> </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00AA63E2" w:rsidRPr="00295106">
        <w:rPr>
          <w:rFonts w:cs="Arial"/>
          <w:lang w:val="ru-RU"/>
        </w:rPr>
        <w:t xml:space="preserve"> </w:t>
      </w:r>
      <w:r w:rsidRPr="00295106">
        <w:rPr>
          <w:rFonts w:cs="Arial"/>
          <w:lang w:val="ru-RU"/>
        </w:rPr>
        <w:t xml:space="preserve">врши у времену од  08:00 до 14:00 часова, а  у свему у  складу са инструкцијама и захтевима Купца. </w:t>
      </w:r>
    </w:p>
    <w:p w:rsidR="00343A18" w:rsidRPr="00295106" w:rsidRDefault="00343A18" w:rsidP="00343A18">
      <w:pPr>
        <w:pStyle w:val="KDParagraf"/>
        <w:spacing w:before="0"/>
        <w:rPr>
          <w:rFonts w:cs="Arial"/>
          <w:lang w:val="ru-RU"/>
        </w:rPr>
      </w:pPr>
      <w:r w:rsidRPr="00295106">
        <w:rPr>
          <w:rFonts w:cs="Arial"/>
          <w:lang w:val="ru-RU"/>
        </w:rPr>
        <w:t>Евентуално настала штета приликом транспорта предметних добара до места испоруке пада на терет Продавца.</w:t>
      </w:r>
    </w:p>
    <w:p w:rsidR="00343A18" w:rsidRPr="000E455D" w:rsidRDefault="00343A18" w:rsidP="00343A18">
      <w:pPr>
        <w:pStyle w:val="KDParagraf"/>
        <w:spacing w:before="0"/>
        <w:rPr>
          <w:rFonts w:cs="Arial"/>
          <w:lang w:val="sr-Cyrl-BA"/>
        </w:rPr>
      </w:pPr>
      <w:r w:rsidRPr="00295106">
        <w:rPr>
          <w:rFonts w:cs="Arial"/>
          <w:lang w:val="ru-RU"/>
        </w:rPr>
        <w:t xml:space="preserve">У случају да Продавац не изврши испоруку добара у уговореном року, Купац има право на наплату уговорне казне и </w:t>
      </w:r>
      <w:r w:rsidRPr="00295106">
        <w:rPr>
          <w:rFonts w:cs="Arial"/>
          <w:lang w:val="sr-Cyrl-BA"/>
        </w:rPr>
        <w:t>бланко соло менице</w:t>
      </w:r>
      <w:r w:rsidRPr="00295106">
        <w:rPr>
          <w:rFonts w:cs="Arial"/>
          <w:lang w:val="ru-RU"/>
        </w:rPr>
        <w:t xml:space="preserve"> за добро извршење посла у целости, као и право на раскид Уговора.</w:t>
      </w:r>
    </w:p>
    <w:p w:rsidR="00FE2E6D" w:rsidRPr="00611597" w:rsidRDefault="00FE2E6D" w:rsidP="007C35E2">
      <w:pPr>
        <w:pStyle w:val="KDParagraf"/>
        <w:spacing w:before="0"/>
        <w:rPr>
          <w:rFonts w:eastAsia="Calibri" w:cs="Arial"/>
          <w:lang w:val="ru-RU"/>
        </w:rPr>
      </w:pPr>
    </w:p>
    <w:p w:rsidR="00343A18" w:rsidRPr="00611597" w:rsidRDefault="00343A18" w:rsidP="00343A18">
      <w:pPr>
        <w:spacing w:before="0"/>
        <w:rPr>
          <w:rFonts w:cs="Arial"/>
          <w:b/>
          <w:lang w:val="ru-RU"/>
        </w:rPr>
      </w:pPr>
      <w:r w:rsidRPr="00611597">
        <w:rPr>
          <w:rFonts w:cs="Arial"/>
          <w:b/>
          <w:lang w:val="ru-RU"/>
        </w:rPr>
        <w:t>КВАЛИТАТИВНИ И КВАНТИТАТИВНИ ПРИЈЕМ</w:t>
      </w:r>
    </w:p>
    <w:p w:rsidR="00343A18" w:rsidRPr="00611597" w:rsidRDefault="00343A18" w:rsidP="00343A18">
      <w:pPr>
        <w:spacing w:before="0"/>
        <w:jc w:val="center"/>
        <w:rPr>
          <w:rFonts w:cs="Arial"/>
          <w:b/>
          <w:lang w:val="ru-RU"/>
        </w:rPr>
      </w:pPr>
      <w:r w:rsidRPr="00611597">
        <w:rPr>
          <w:rFonts w:cs="Arial"/>
          <w:b/>
          <w:lang w:val="ru-RU"/>
        </w:rPr>
        <w:t>Члан 6.</w:t>
      </w:r>
    </w:p>
    <w:p w:rsidR="00343A18" w:rsidRPr="00611597" w:rsidRDefault="00343A18" w:rsidP="00343A18">
      <w:pPr>
        <w:spacing w:before="0"/>
        <w:rPr>
          <w:rFonts w:cs="Arial"/>
          <w:b/>
          <w:lang w:val="ru-RU"/>
        </w:rPr>
      </w:pPr>
      <w:r w:rsidRPr="00611597">
        <w:rPr>
          <w:rFonts w:cs="Arial"/>
          <w:b/>
          <w:lang w:val="ru-RU"/>
        </w:rPr>
        <w:t>Квантитативни пријем</w:t>
      </w:r>
    </w:p>
    <w:p w:rsidR="00343A18" w:rsidRPr="000E455D" w:rsidRDefault="00343A18" w:rsidP="00343A18">
      <w:pPr>
        <w:pStyle w:val="KDParagraf"/>
        <w:spacing w:before="0"/>
        <w:rPr>
          <w:rFonts w:cs="Arial"/>
          <w:lang w:val="ru-RU"/>
        </w:rPr>
      </w:pPr>
      <w:r w:rsidRPr="000E455D">
        <w:rPr>
          <w:rFonts w:cs="Arial"/>
          <w:lang w:val="ru-RU"/>
        </w:rPr>
        <w:t>Продавац се обавезује да писаним путем обавести Купца о тачном датуму испоруке најмање</w:t>
      </w:r>
      <w:r w:rsidR="00AA63E2" w:rsidRPr="000E455D">
        <w:rPr>
          <w:rFonts w:cs="Arial"/>
          <w:lang w:val="ru-RU"/>
        </w:rPr>
        <w:t xml:space="preserve"> 2 (два</w:t>
      </w:r>
      <w:r w:rsidRPr="000E455D">
        <w:rPr>
          <w:rFonts w:cs="Arial"/>
          <w:lang w:val="sr-Cyrl-BA"/>
        </w:rPr>
        <w:t>)</w:t>
      </w:r>
      <w:r w:rsidRPr="000E455D">
        <w:rPr>
          <w:rFonts w:cs="Arial"/>
          <w:lang w:val="ru-RU"/>
        </w:rPr>
        <w:t xml:space="preserve"> радна дана пре планираног датума испоруке.</w:t>
      </w:r>
    </w:p>
    <w:p w:rsidR="00343A18" w:rsidRDefault="00343A18" w:rsidP="00343A18">
      <w:pPr>
        <w:pStyle w:val="KDParagraf"/>
        <w:spacing w:before="0"/>
        <w:rPr>
          <w:rFonts w:cs="Arial"/>
          <w:lang w:val="ru-RU"/>
        </w:rPr>
      </w:pPr>
      <w:r w:rsidRPr="00611597">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611597" w:rsidRDefault="00343A18" w:rsidP="00343A18">
      <w:pPr>
        <w:pStyle w:val="KDParagraf"/>
        <w:spacing w:before="0"/>
        <w:rPr>
          <w:rFonts w:cs="Arial"/>
          <w:lang w:val="ru-RU"/>
        </w:rPr>
      </w:pPr>
      <w:r w:rsidRPr="00611597">
        <w:rPr>
          <w:rFonts w:cs="Arial"/>
          <w:lang w:val="ru-RU"/>
        </w:rPr>
        <w:t xml:space="preserve">Купац је дужан да, у складу са обавештењем Продавца, организује благовремено преузимање добра у времену од </w:t>
      </w:r>
      <w:r w:rsidR="00914C4D" w:rsidRPr="00295106">
        <w:rPr>
          <w:rFonts w:cs="Arial"/>
          <w:lang w:val="ru-RU"/>
        </w:rPr>
        <w:t xml:space="preserve">08:00 до 14:00 </w:t>
      </w:r>
      <w:r w:rsidRPr="00611597">
        <w:rPr>
          <w:rFonts w:cs="Arial"/>
          <w:lang w:val="ru-RU"/>
        </w:rPr>
        <w:t>часова.</w:t>
      </w:r>
    </w:p>
    <w:p w:rsidR="00343A18" w:rsidRPr="00611597" w:rsidRDefault="00343A18" w:rsidP="00343A18">
      <w:pPr>
        <w:pStyle w:val="KDParagraf"/>
        <w:spacing w:before="0"/>
        <w:rPr>
          <w:rFonts w:cs="Arial"/>
          <w:lang w:val="ru-RU"/>
        </w:rPr>
      </w:pPr>
      <w:r w:rsidRPr="00611597">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0E455D">
        <w:rPr>
          <w:rFonts w:cs="Arial"/>
          <w:lang w:val="sr-Cyrl-RS"/>
        </w:rPr>
        <w:t xml:space="preserve"> </w:t>
      </w:r>
      <w:r w:rsidRPr="00611597">
        <w:rPr>
          <w:rFonts w:cs="Arial"/>
          <w:lang w:val="ru-RU"/>
        </w:rPr>
        <w:t>и</w:t>
      </w:r>
      <w:r w:rsidR="00F2064D" w:rsidRPr="000E455D">
        <w:rPr>
          <w:rFonts w:cs="Arial"/>
          <w:lang w:val="sr-Cyrl-RS"/>
        </w:rPr>
        <w:t xml:space="preserve"> </w:t>
      </w:r>
      <w:r w:rsidRPr="00611597">
        <w:rPr>
          <w:rFonts w:cs="Arial"/>
          <w:lang w:val="ru-RU"/>
        </w:rPr>
        <w:t>провером</w:t>
      </w:r>
      <w:r w:rsidRPr="000E455D">
        <w:rPr>
          <w:rFonts w:cs="Arial"/>
          <w:lang w:val="sr-Latn-CS"/>
        </w:rPr>
        <w:t>:</w:t>
      </w:r>
    </w:p>
    <w:p w:rsidR="00343A18" w:rsidRPr="000E455D" w:rsidRDefault="00343A18" w:rsidP="00343A18">
      <w:pPr>
        <w:pStyle w:val="KDNabrajanje"/>
        <w:spacing w:before="0"/>
        <w:rPr>
          <w:rFonts w:cs="Arial"/>
        </w:rPr>
      </w:pPr>
      <w:r w:rsidRPr="000E455D">
        <w:rPr>
          <w:rFonts w:cs="Arial"/>
        </w:rPr>
        <w:t>да ли је испоручена уговорена  количина</w:t>
      </w:r>
    </w:p>
    <w:p w:rsidR="00343A18" w:rsidRPr="000E455D" w:rsidRDefault="00343A18" w:rsidP="00343A18">
      <w:pPr>
        <w:pStyle w:val="KDNabrajanje"/>
        <w:spacing w:before="0"/>
        <w:rPr>
          <w:rFonts w:cs="Arial"/>
        </w:rPr>
      </w:pPr>
      <w:r w:rsidRPr="000E455D">
        <w:rPr>
          <w:rFonts w:cs="Arial"/>
        </w:rPr>
        <w:t>да ли су добра испоручена у оригиналном паковању</w:t>
      </w:r>
    </w:p>
    <w:p w:rsidR="00343A18" w:rsidRPr="000E455D" w:rsidRDefault="00343A18" w:rsidP="00343A18">
      <w:pPr>
        <w:pStyle w:val="KDNabrajanje"/>
        <w:spacing w:before="0"/>
        <w:rPr>
          <w:rFonts w:cs="Arial"/>
        </w:rPr>
      </w:pPr>
      <w:r w:rsidRPr="000E455D">
        <w:rPr>
          <w:rFonts w:cs="Arial"/>
        </w:rPr>
        <w:t>да ли су добра без видљивог оштећења</w:t>
      </w:r>
    </w:p>
    <w:p w:rsidR="00343A18" w:rsidRPr="000E455D" w:rsidRDefault="00343A18" w:rsidP="00343A18">
      <w:pPr>
        <w:pStyle w:val="KDNabrajanje"/>
        <w:spacing w:before="0"/>
        <w:rPr>
          <w:rFonts w:cs="Arial"/>
        </w:rPr>
      </w:pPr>
      <w:r w:rsidRPr="000E455D">
        <w:rPr>
          <w:rFonts w:cs="Arial"/>
        </w:rPr>
        <w:t>да ли је уз испоручена добра достављена комплетна пратећа документација наведена у конкурсној документацији.</w:t>
      </w:r>
    </w:p>
    <w:p w:rsidR="00343A18" w:rsidRPr="000E455D" w:rsidRDefault="00343A18" w:rsidP="00343A18">
      <w:pPr>
        <w:pStyle w:val="KDParagraf"/>
        <w:spacing w:before="0"/>
        <w:rPr>
          <w:rFonts w:cs="Arial"/>
          <w:lang w:val="sr-Cyrl-BA"/>
        </w:rPr>
      </w:pPr>
      <w:r w:rsidRPr="000E455D">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611597">
        <w:rPr>
          <w:rFonts w:cs="Arial"/>
          <w:lang w:val="ru-RU"/>
        </w:rPr>
        <w:t xml:space="preserve"> а</w:t>
      </w:r>
      <w:r w:rsidRPr="000E455D">
        <w:rPr>
          <w:rFonts w:cs="Arial"/>
          <w:lang w:val="ru-RU"/>
        </w:rPr>
        <w:t xml:space="preserve"> док се </w:t>
      </w:r>
      <w:r w:rsidRPr="00611597">
        <w:rPr>
          <w:rFonts w:cs="Arial"/>
          <w:lang w:val="ru-RU"/>
        </w:rPr>
        <w:t xml:space="preserve">ти недостаци не </w:t>
      </w:r>
      <w:r w:rsidRPr="000E455D">
        <w:rPr>
          <w:rFonts w:cs="Arial"/>
          <w:lang w:val="ru-RU"/>
        </w:rPr>
        <w:t>отклон</w:t>
      </w:r>
      <w:r w:rsidRPr="00611597">
        <w:rPr>
          <w:rFonts w:cs="Arial"/>
          <w:lang w:val="ru-RU"/>
        </w:rPr>
        <w:t>е</w:t>
      </w:r>
      <w:r w:rsidRPr="000E455D">
        <w:rPr>
          <w:rFonts w:cs="Arial"/>
          <w:lang w:val="ru-RU"/>
        </w:rPr>
        <w:t xml:space="preserve">, </w:t>
      </w:r>
      <w:r w:rsidRPr="00611597">
        <w:rPr>
          <w:rFonts w:cs="Arial"/>
          <w:lang w:val="ru-RU"/>
        </w:rPr>
        <w:t xml:space="preserve">сматраће се да </w:t>
      </w:r>
      <w:r w:rsidRPr="000E455D">
        <w:rPr>
          <w:rFonts w:cs="Arial"/>
          <w:lang w:val="ru-RU"/>
        </w:rPr>
        <w:t>испорук</w:t>
      </w:r>
      <w:r w:rsidRPr="00611597">
        <w:rPr>
          <w:rFonts w:cs="Arial"/>
          <w:lang w:val="ru-RU"/>
        </w:rPr>
        <w:t>а</w:t>
      </w:r>
      <w:r w:rsidRPr="000E455D">
        <w:rPr>
          <w:rFonts w:cs="Arial"/>
          <w:lang w:val="ru-RU"/>
        </w:rPr>
        <w:t xml:space="preserve"> није </w:t>
      </w:r>
      <w:r w:rsidRPr="00611597">
        <w:rPr>
          <w:rFonts w:cs="Arial"/>
          <w:lang w:val="ru-RU"/>
        </w:rPr>
        <w:t>извршена у року</w:t>
      </w:r>
      <w:r w:rsidRPr="000E455D">
        <w:rPr>
          <w:rFonts w:cs="Arial"/>
          <w:lang w:val="ru-RU"/>
        </w:rPr>
        <w:t xml:space="preserve">. </w:t>
      </w:r>
    </w:p>
    <w:p w:rsidR="00343A18" w:rsidRPr="00611597" w:rsidRDefault="00343A18" w:rsidP="00343A18">
      <w:pPr>
        <w:spacing w:before="0"/>
        <w:rPr>
          <w:rFonts w:cs="Arial"/>
          <w:b/>
          <w:lang w:val="ru-RU"/>
        </w:rPr>
      </w:pPr>
    </w:p>
    <w:p w:rsidR="00343A18" w:rsidRPr="009D06DE" w:rsidRDefault="00343A18" w:rsidP="00343A18">
      <w:pPr>
        <w:spacing w:before="0"/>
        <w:jc w:val="center"/>
        <w:rPr>
          <w:rFonts w:cs="Arial"/>
          <w:b/>
          <w:lang w:val="ru-RU"/>
        </w:rPr>
      </w:pPr>
      <w:r w:rsidRPr="009D06DE">
        <w:rPr>
          <w:rFonts w:cs="Arial"/>
          <w:b/>
          <w:lang w:val="ru-RU"/>
        </w:rPr>
        <w:t>Члан 7.</w:t>
      </w:r>
    </w:p>
    <w:p w:rsidR="00343A18" w:rsidRPr="009D06DE" w:rsidRDefault="00343A18" w:rsidP="00343A18">
      <w:pPr>
        <w:spacing w:before="0"/>
        <w:rPr>
          <w:rFonts w:cs="Arial"/>
          <w:b/>
          <w:lang w:val="ru-RU"/>
        </w:rPr>
      </w:pPr>
      <w:r w:rsidRPr="009D06DE">
        <w:rPr>
          <w:rFonts w:cs="Arial"/>
          <w:b/>
          <w:lang w:val="ru-RU"/>
        </w:rPr>
        <w:t>Квалитативни пријем</w:t>
      </w:r>
    </w:p>
    <w:p w:rsidR="00343A18" w:rsidRPr="000E455D" w:rsidRDefault="00343A18" w:rsidP="00343A18">
      <w:pPr>
        <w:tabs>
          <w:tab w:val="left" w:pos="9090"/>
        </w:tabs>
        <w:rPr>
          <w:rFonts w:cs="Arial"/>
          <w:lang w:val="sr-Cyrl-CS"/>
        </w:rPr>
      </w:pPr>
      <w:r w:rsidRPr="00611597">
        <w:rPr>
          <w:rFonts w:cs="Arial"/>
          <w:lang w:val="ru-RU"/>
        </w:rPr>
        <w:t>Купац</w:t>
      </w:r>
      <w:r w:rsidR="00290BFB" w:rsidRPr="000E455D">
        <w:rPr>
          <w:rFonts w:cs="Arial"/>
          <w:lang w:val="sr-Cyrl-RS"/>
        </w:rPr>
        <w:t xml:space="preserve"> </w:t>
      </w:r>
      <w:r w:rsidRPr="000E455D">
        <w:rPr>
          <w:rFonts w:cs="Arial"/>
          <w:lang w:val="sr-Cyrl-CS"/>
        </w:rPr>
        <w:t>је обавез</w:t>
      </w:r>
      <w:r w:rsidRPr="00611597">
        <w:rPr>
          <w:rFonts w:cs="Arial"/>
          <w:lang w:val="ru-RU"/>
        </w:rPr>
        <w:t>ан</w:t>
      </w:r>
      <w:r w:rsidRPr="000E455D">
        <w:rPr>
          <w:rFonts w:cs="Arial"/>
          <w:lang w:val="sr-Cyrl-CS"/>
        </w:rPr>
        <w:t xml:space="preserve"> да по квантитативном пријему испоруке</w:t>
      </w:r>
      <w:r w:rsidR="00D81108" w:rsidRPr="000E455D">
        <w:rPr>
          <w:rFonts w:cs="Arial"/>
          <w:lang w:val="sr-Cyrl-CS"/>
        </w:rPr>
        <w:t xml:space="preserve"> </w:t>
      </w:r>
      <w:r w:rsidRPr="000E455D">
        <w:rPr>
          <w:rFonts w:cs="Arial"/>
          <w:bCs/>
          <w:lang w:val="sr-Cyrl-CS"/>
        </w:rPr>
        <w:t>добара</w:t>
      </w:r>
      <w:r w:rsidRPr="000E455D">
        <w:rPr>
          <w:rFonts w:cs="Arial"/>
          <w:lang w:val="sr-Cyrl-CS"/>
        </w:rPr>
        <w:t>,</w:t>
      </w:r>
      <w:r w:rsidR="00D81108" w:rsidRPr="000E455D">
        <w:rPr>
          <w:rFonts w:cs="Arial"/>
          <w:lang w:val="sr-Cyrl-CS"/>
        </w:rPr>
        <w:t xml:space="preserve"> </w:t>
      </w:r>
      <w:r w:rsidRPr="000E455D">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611597" w:rsidRDefault="00343A18" w:rsidP="00343A18">
      <w:pPr>
        <w:tabs>
          <w:tab w:val="left" w:pos="9090"/>
        </w:tabs>
        <w:rPr>
          <w:rFonts w:cs="Arial"/>
          <w:lang w:val="ru-RU"/>
        </w:rPr>
      </w:pPr>
      <w:r w:rsidRPr="00611597">
        <w:rPr>
          <w:rFonts w:cs="Arial"/>
          <w:lang w:val="ru-RU"/>
        </w:rPr>
        <w:t>Купац</w:t>
      </w:r>
      <w:r w:rsidR="00DD7B26" w:rsidRPr="000E455D">
        <w:rPr>
          <w:rFonts w:cs="Arial"/>
          <w:lang w:val="sr-Cyrl-RS"/>
        </w:rPr>
        <w:t xml:space="preserve"> </w:t>
      </w:r>
      <w:r w:rsidRPr="00611597">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Default="00343A18" w:rsidP="00343A18">
      <w:pPr>
        <w:tabs>
          <w:tab w:val="left" w:pos="9090"/>
        </w:tabs>
        <w:rPr>
          <w:rFonts w:cs="Arial"/>
          <w:lang w:val="ru-RU"/>
        </w:rPr>
      </w:pPr>
      <w:r w:rsidRPr="00611597">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0E455D">
        <w:rPr>
          <w:rFonts w:cs="Arial"/>
        </w:rPr>
        <w:t>a</w:t>
      </w:r>
      <w:r w:rsidRPr="00611597">
        <w:rPr>
          <w:rFonts w:cs="Arial"/>
          <w:lang w:val="ru-RU"/>
        </w:rPr>
        <w:t xml:space="preserve"> је утврдио да квалитет испорученог добра не одговара уговореном.</w:t>
      </w:r>
    </w:p>
    <w:p w:rsidR="00343A18" w:rsidRPr="00611597" w:rsidRDefault="00343A18" w:rsidP="00343A18">
      <w:pPr>
        <w:tabs>
          <w:tab w:val="left" w:pos="9090"/>
        </w:tabs>
        <w:rPr>
          <w:rFonts w:cs="Arial"/>
          <w:lang w:val="ru-RU"/>
        </w:rPr>
      </w:pPr>
      <w:r w:rsidRPr="00611597">
        <w:rPr>
          <w:rFonts w:cs="Arial"/>
          <w:lang w:val="ru-RU"/>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611597" w:rsidRDefault="00343A18" w:rsidP="00343A18">
      <w:pPr>
        <w:tabs>
          <w:tab w:val="left" w:pos="9090"/>
        </w:tabs>
        <w:rPr>
          <w:rFonts w:cs="Arial"/>
          <w:lang w:val="ru-RU"/>
        </w:rPr>
      </w:pPr>
      <w:r w:rsidRPr="00611597">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611597" w:rsidRDefault="00343A18" w:rsidP="00343A18">
      <w:pPr>
        <w:tabs>
          <w:tab w:val="left" w:pos="9090"/>
        </w:tabs>
        <w:rPr>
          <w:rFonts w:cs="Arial"/>
          <w:lang w:val="ru-RU"/>
        </w:rPr>
      </w:pPr>
      <w:r w:rsidRPr="00611597">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0E455D" w:rsidRDefault="00343A18" w:rsidP="00343A18">
      <w:pPr>
        <w:pStyle w:val="KDNabrajanje"/>
        <w:rPr>
          <w:rFonts w:cs="Arial"/>
        </w:rPr>
      </w:pPr>
      <w:r w:rsidRPr="000E455D">
        <w:rPr>
          <w:rFonts w:cs="Arial"/>
        </w:rPr>
        <w:t xml:space="preserve">да отклони недостатке о свом трошку, ако су мане на добрима отклоњиве, или </w:t>
      </w:r>
    </w:p>
    <w:p w:rsidR="00343A18" w:rsidRPr="000E455D" w:rsidRDefault="00343A18" w:rsidP="00343A18">
      <w:pPr>
        <w:pStyle w:val="KDNabrajanje"/>
        <w:rPr>
          <w:rFonts w:cs="Arial"/>
        </w:rPr>
      </w:pPr>
      <w:r w:rsidRPr="000E455D">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0E455D" w:rsidRDefault="00343A18" w:rsidP="00343A18">
      <w:pPr>
        <w:pStyle w:val="KDNabrajanje"/>
        <w:rPr>
          <w:rFonts w:cs="Arial"/>
        </w:rPr>
      </w:pPr>
      <w:r w:rsidRPr="000E455D">
        <w:rPr>
          <w:rFonts w:cs="Arial"/>
        </w:rPr>
        <w:t>да одбије пријем добра са недостацима.</w:t>
      </w:r>
    </w:p>
    <w:p w:rsidR="00343A18" w:rsidRPr="00611597" w:rsidRDefault="00343A18" w:rsidP="00343A18">
      <w:pPr>
        <w:tabs>
          <w:tab w:val="left" w:pos="9090"/>
        </w:tabs>
        <w:rPr>
          <w:rFonts w:cs="Arial"/>
          <w:lang w:val="ru-RU"/>
        </w:rPr>
      </w:pPr>
      <w:r w:rsidRPr="00611597">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611597" w:rsidRDefault="00343A18" w:rsidP="00343A18">
      <w:pPr>
        <w:tabs>
          <w:tab w:val="left" w:pos="9090"/>
        </w:tabs>
        <w:rPr>
          <w:rFonts w:cs="Arial"/>
          <w:lang w:val="ru-RU"/>
        </w:rPr>
      </w:pPr>
      <w:r w:rsidRPr="00611597">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619FB" w:rsidRPr="00611597" w:rsidRDefault="006619FB" w:rsidP="00343A18">
      <w:pPr>
        <w:pStyle w:val="KDParagraf"/>
        <w:spacing w:before="0"/>
        <w:rPr>
          <w:rFonts w:cs="Arial"/>
          <w:i/>
          <w:lang w:val="ru-RU"/>
        </w:rPr>
      </w:pPr>
    </w:p>
    <w:p w:rsidR="00343A18" w:rsidRPr="00295106" w:rsidRDefault="00343A18" w:rsidP="00343A18">
      <w:pPr>
        <w:spacing w:before="0"/>
        <w:rPr>
          <w:rFonts w:cs="Arial"/>
          <w:b/>
          <w:lang w:val="ru-RU"/>
        </w:rPr>
      </w:pPr>
      <w:r w:rsidRPr="00295106">
        <w:rPr>
          <w:rFonts w:cs="Arial"/>
          <w:b/>
          <w:lang w:val="ru-RU"/>
        </w:rPr>
        <w:t>ГАРАНТНИ РОК</w:t>
      </w:r>
    </w:p>
    <w:p w:rsidR="00343A18" w:rsidRPr="00295106" w:rsidRDefault="00343A18" w:rsidP="00343A18">
      <w:pPr>
        <w:spacing w:before="0"/>
        <w:jc w:val="center"/>
        <w:rPr>
          <w:rFonts w:cs="Arial"/>
          <w:lang w:val="ru-RU"/>
        </w:rPr>
      </w:pPr>
      <w:r w:rsidRPr="00295106">
        <w:rPr>
          <w:rFonts w:cs="Arial"/>
          <w:b/>
          <w:lang w:val="ru-RU"/>
        </w:rPr>
        <w:t>Члан 8.</w:t>
      </w:r>
    </w:p>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43A18" w:rsidRPr="00295106" w:rsidRDefault="00343A18" w:rsidP="00343A18">
      <w:pPr>
        <w:tabs>
          <w:tab w:val="left" w:pos="9090"/>
        </w:tabs>
        <w:rPr>
          <w:rFonts w:cs="Arial"/>
          <w:lang w:val="ru-RU"/>
        </w:rPr>
      </w:pPr>
      <w:r w:rsidRPr="00295106">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295106" w:rsidRDefault="00343A18" w:rsidP="00343A18">
      <w:pPr>
        <w:tabs>
          <w:tab w:val="left" w:pos="9090"/>
        </w:tabs>
        <w:rPr>
          <w:rFonts w:cs="Arial"/>
          <w:lang w:val="ru-RU"/>
        </w:rPr>
      </w:pPr>
      <w:r w:rsidRPr="00295106">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295106" w:rsidRDefault="00343A18" w:rsidP="00343A18">
      <w:pPr>
        <w:tabs>
          <w:tab w:val="left" w:pos="9090"/>
        </w:tabs>
        <w:rPr>
          <w:rFonts w:cs="Arial"/>
          <w:lang w:val="ru-RU"/>
        </w:rPr>
      </w:pPr>
      <w:r w:rsidRPr="0029510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295106" w:rsidRDefault="00343A18" w:rsidP="00343A18">
      <w:pPr>
        <w:tabs>
          <w:tab w:val="left" w:pos="9090"/>
        </w:tabs>
        <w:rPr>
          <w:rFonts w:cs="Arial"/>
          <w:lang w:val="ru-RU"/>
        </w:rPr>
      </w:pPr>
      <w:r w:rsidRPr="00295106">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611597" w:rsidRDefault="00343A18" w:rsidP="00343A18">
      <w:pPr>
        <w:tabs>
          <w:tab w:val="left" w:pos="9090"/>
        </w:tabs>
        <w:rPr>
          <w:rFonts w:cs="Arial"/>
          <w:lang w:val="ru-RU"/>
        </w:rPr>
      </w:pPr>
      <w:r w:rsidRPr="0029510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01600" w:rsidRPr="00611597" w:rsidRDefault="00A01600" w:rsidP="00343A18">
      <w:pPr>
        <w:pStyle w:val="KDParagraf"/>
        <w:spacing w:before="0"/>
        <w:rPr>
          <w:rFonts w:cs="Arial"/>
          <w:i/>
          <w:lang w:val="ru-RU"/>
        </w:rPr>
      </w:pPr>
    </w:p>
    <w:p w:rsidR="00A01600" w:rsidRDefault="00A01600" w:rsidP="00343A18">
      <w:pPr>
        <w:pStyle w:val="KDParagraf"/>
        <w:spacing w:before="0"/>
        <w:rPr>
          <w:rFonts w:cs="Arial"/>
          <w:i/>
          <w:lang w:val="ru-RU"/>
        </w:rPr>
      </w:pPr>
    </w:p>
    <w:p w:rsidR="00663805" w:rsidRDefault="00663805" w:rsidP="00343A18">
      <w:pPr>
        <w:pStyle w:val="KDParagraf"/>
        <w:spacing w:before="0"/>
        <w:rPr>
          <w:rFonts w:cs="Arial"/>
          <w:i/>
          <w:lang w:val="ru-RU"/>
        </w:rPr>
      </w:pPr>
    </w:p>
    <w:p w:rsidR="00663805" w:rsidRPr="00611597" w:rsidRDefault="00663805"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lastRenderedPageBreak/>
        <w:t>СРЕДСТВА ФИНАНСИЈСКОГ ОБЕЗБЕЂЕЊА</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 xml:space="preserve">Члан </w:t>
      </w:r>
      <w:r w:rsidR="000D6ACE" w:rsidRPr="000E455D">
        <w:rPr>
          <w:rFonts w:cs="Arial"/>
          <w:b/>
          <w:lang w:val="sr-Cyrl-RS"/>
        </w:rPr>
        <w:t>9</w:t>
      </w:r>
      <w:r w:rsidRPr="00611597">
        <w:rPr>
          <w:rFonts w:cs="Arial"/>
          <w:b/>
          <w:lang w:val="ru-RU"/>
        </w:rPr>
        <w:t xml:space="preserve">. </w:t>
      </w:r>
    </w:p>
    <w:p w:rsidR="00343A18" w:rsidRPr="00611597" w:rsidRDefault="00343A18" w:rsidP="00343A18">
      <w:pPr>
        <w:spacing w:before="0"/>
        <w:rPr>
          <w:rFonts w:cs="Arial"/>
          <w:b/>
          <w:bCs/>
          <w:lang w:val="ru-RU"/>
        </w:rPr>
      </w:pPr>
    </w:p>
    <w:p w:rsidR="00343A18" w:rsidRPr="00611597" w:rsidRDefault="00D81108" w:rsidP="00343A18">
      <w:pPr>
        <w:spacing w:before="0"/>
        <w:rPr>
          <w:rFonts w:cs="Arial"/>
          <w:b/>
          <w:lang w:val="ru-RU"/>
        </w:rPr>
      </w:pPr>
      <w:r w:rsidRPr="00611597">
        <w:rPr>
          <w:rFonts w:cs="Arial"/>
          <w:b/>
          <w:bCs/>
          <w:lang w:val="ru-RU"/>
        </w:rPr>
        <w:t>Средство</w:t>
      </w:r>
      <w:r w:rsidR="00343A18" w:rsidRPr="00611597">
        <w:rPr>
          <w:rFonts w:cs="Arial"/>
          <w:b/>
          <w:bCs/>
          <w:lang w:val="ru-RU"/>
        </w:rPr>
        <w:t xml:space="preserve"> финансијског обезбеђења </w:t>
      </w:r>
      <w:r w:rsidR="00343A18" w:rsidRPr="00611597">
        <w:rPr>
          <w:rFonts w:cs="Arial"/>
          <w:b/>
          <w:lang w:val="ru-RU"/>
        </w:rPr>
        <w:t xml:space="preserve">за добро извршење посла </w:t>
      </w:r>
    </w:p>
    <w:p w:rsidR="00E31629" w:rsidRPr="000E455D" w:rsidRDefault="00E31629" w:rsidP="00E31629">
      <w:pPr>
        <w:spacing w:before="0"/>
        <w:rPr>
          <w:rFonts w:cs="Arial"/>
          <w:lang w:val="ru-RU"/>
        </w:rPr>
      </w:pPr>
    </w:p>
    <w:p w:rsidR="00E31629" w:rsidRPr="00611597" w:rsidRDefault="00E31629" w:rsidP="00E31629">
      <w:pPr>
        <w:spacing w:before="0"/>
        <w:rPr>
          <w:rFonts w:cs="Arial"/>
          <w:b/>
          <w:lang w:val="ru-RU"/>
        </w:rPr>
      </w:pPr>
      <w:r w:rsidRPr="00611597">
        <w:rPr>
          <w:rFonts w:cs="Arial"/>
          <w:b/>
          <w:lang w:val="ru-RU"/>
        </w:rPr>
        <w:t xml:space="preserve">Меница за добро извршење посла </w:t>
      </w:r>
    </w:p>
    <w:p w:rsidR="007049A6" w:rsidRPr="00611597" w:rsidRDefault="00E31629" w:rsidP="007049A6">
      <w:pPr>
        <w:rPr>
          <w:rFonts w:cs="Arial"/>
          <w:lang w:val="ru-RU"/>
        </w:rPr>
      </w:pPr>
      <w:r w:rsidRPr="00611597">
        <w:rPr>
          <w:rFonts w:cs="Arial"/>
          <w:lang w:val="ru-RU"/>
        </w:rPr>
        <w:t xml:space="preserve">Продавац је обавезан да </w:t>
      </w:r>
      <w:r w:rsidR="007049A6" w:rsidRPr="000E455D">
        <w:rPr>
          <w:rFonts w:cs="Arial"/>
          <w:lang w:val="sr-Cyrl-CS"/>
        </w:rPr>
        <w:t xml:space="preserve">у </w:t>
      </w:r>
      <w:r w:rsidR="00C7275C">
        <w:rPr>
          <w:rFonts w:cs="Arial"/>
          <w:lang w:val="sr-Cyrl-CS"/>
        </w:rPr>
        <w:t>тренутку</w:t>
      </w:r>
      <w:r w:rsidR="007049A6" w:rsidRPr="000E455D">
        <w:rPr>
          <w:rFonts w:cs="Arial"/>
          <w:lang w:val="sr-Cyrl-CS"/>
        </w:rPr>
        <w:t xml:space="preserve"> закључења Уговора </w:t>
      </w:r>
      <w:r w:rsidRPr="00611597">
        <w:rPr>
          <w:rFonts w:cs="Arial"/>
          <w:lang w:val="ru-RU"/>
        </w:rPr>
        <w:t>Купцу достави:</w:t>
      </w:r>
      <w:r w:rsidR="007049A6" w:rsidRPr="00611597">
        <w:rPr>
          <w:rFonts w:cs="Arial"/>
          <w:lang w:val="ru-RU"/>
        </w:rPr>
        <w:t xml:space="preserve"> </w:t>
      </w:r>
    </w:p>
    <w:p w:rsidR="00E31629" w:rsidRPr="00611597" w:rsidRDefault="00E31629" w:rsidP="00E31629">
      <w:pPr>
        <w:spacing w:before="0"/>
        <w:rPr>
          <w:rFonts w:cs="Arial"/>
          <w:lang w:val="ru-RU"/>
        </w:rPr>
      </w:pPr>
    </w:p>
    <w:p w:rsidR="00C90FDB" w:rsidRPr="000E455D" w:rsidRDefault="00C90FDB" w:rsidP="00B56161">
      <w:pPr>
        <w:pStyle w:val="ListParagraph"/>
        <w:numPr>
          <w:ilvl w:val="0"/>
          <w:numId w:val="29"/>
        </w:numPr>
        <w:spacing w:before="0"/>
        <w:rPr>
          <w:rFonts w:ascii="Arial" w:hAnsi="Arial" w:cs="Arial"/>
          <w:lang w:val="sr-Cyrl-RS"/>
        </w:rPr>
      </w:pPr>
      <w:r w:rsidRPr="000E455D">
        <w:rPr>
          <w:rFonts w:ascii="Arial" w:hAnsi="Arial" w:cs="Arial"/>
          <w:lang w:val="sr-Cyrl-RS"/>
        </w:rPr>
        <w:t>Меницу која је:</w:t>
      </w:r>
    </w:p>
    <w:p w:rsidR="00673FA5" w:rsidRPr="00611597" w:rsidRDefault="00673FA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73FA5" w:rsidRPr="000E455D" w:rsidRDefault="00673FA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673FA5" w:rsidRPr="000E455D" w:rsidRDefault="00673FA5" w:rsidP="00B56161">
      <w:pPr>
        <w:pStyle w:val="ListParagraph"/>
        <w:numPr>
          <w:ilvl w:val="0"/>
          <w:numId w:val="29"/>
        </w:numPr>
        <w:spacing w:before="0"/>
        <w:rPr>
          <w:rFonts w:ascii="Arial" w:hAnsi="Arial" w:cs="Arial"/>
          <w:lang w:val="sr-Cyrl-RS"/>
        </w:rPr>
      </w:pPr>
      <w:r w:rsidRPr="000E455D">
        <w:rPr>
          <w:rFonts w:ascii="Arial" w:hAnsi="Arial" w:cs="Arial"/>
          <w:lang w:val="sr-Cyrl-RS"/>
        </w:rPr>
        <w:t>Менично писмо – овлашћење којим продавац овлашћује купца да може</w:t>
      </w:r>
      <w:r w:rsidR="0087489D">
        <w:rPr>
          <w:rFonts w:ascii="Arial" w:hAnsi="Arial" w:cs="Arial"/>
          <w:lang w:val="sr-Cyrl-RS"/>
        </w:rPr>
        <w:t xml:space="preserve"> наплатити меницу  на износ од </w:t>
      </w:r>
      <w:r w:rsidR="0087489D">
        <w:rPr>
          <w:rFonts w:ascii="Arial" w:hAnsi="Arial" w:cs="Arial"/>
        </w:rPr>
        <w:t>10</w:t>
      </w:r>
      <w:r w:rsidR="00C7275C">
        <w:rPr>
          <w:rFonts w:ascii="Arial" w:hAnsi="Arial" w:cs="Arial"/>
          <w:lang w:val="sr-Cyrl-RS"/>
        </w:rPr>
        <w:t>% од вредности уговора</w:t>
      </w:r>
      <w:r w:rsidRPr="000E455D">
        <w:rPr>
          <w:rFonts w:ascii="Arial" w:hAnsi="Arial" w:cs="Arial"/>
          <w:lang w:val="sr-Cyrl-RS"/>
        </w:rPr>
        <w:t xml:space="preserve"> (без ПДВ) </w:t>
      </w:r>
      <w:r w:rsidR="00287906">
        <w:rPr>
          <w:rFonts w:ascii="Arial" w:hAnsi="Arial" w:cs="Arial"/>
          <w:lang w:val="sr-Cyrl-RS"/>
        </w:rPr>
        <w:t>са роком важења минимално мин.30 дана</w:t>
      </w:r>
      <w:r w:rsidRPr="000E455D">
        <w:rPr>
          <w:rFonts w:ascii="Arial" w:hAnsi="Arial" w:cs="Arial"/>
          <w:lang w:val="sr-Cyrl-RS"/>
        </w:rPr>
        <w:t xml:space="preserve"> дужим од рока </w:t>
      </w:r>
      <w:r w:rsidR="00727003">
        <w:rPr>
          <w:rFonts w:ascii="Arial" w:hAnsi="Arial" w:cs="Arial"/>
          <w:lang w:val="sr-Cyrl-RS"/>
        </w:rPr>
        <w:t>з</w:t>
      </w:r>
      <w:r w:rsidR="0059240C">
        <w:rPr>
          <w:rFonts w:ascii="Arial" w:hAnsi="Arial" w:cs="Arial"/>
          <w:lang w:val="sr-Cyrl-RS"/>
        </w:rPr>
        <w:t>а</w:t>
      </w:r>
      <w:r w:rsidR="00727003">
        <w:rPr>
          <w:rFonts w:ascii="Arial" w:hAnsi="Arial" w:cs="Arial"/>
          <w:lang w:val="sr-Cyrl-RS"/>
        </w:rPr>
        <w:t>вршетка посла</w:t>
      </w:r>
      <w:r w:rsidRPr="000E455D">
        <w:rPr>
          <w:rFonts w:ascii="Arial" w:hAnsi="Arial" w:cs="Arial"/>
          <w:lang w:val="sr-Cyrl-RS"/>
        </w:rPr>
        <w:t>, с тим да евентуални продужетак</w:t>
      </w:r>
      <w:r w:rsidR="00C7275C">
        <w:rPr>
          <w:rFonts w:ascii="Arial" w:hAnsi="Arial" w:cs="Arial"/>
          <w:lang w:val="sr-Cyrl-RS"/>
        </w:rPr>
        <w:t xml:space="preserve"> овог</w:t>
      </w:r>
      <w:r w:rsidRPr="000E455D">
        <w:rPr>
          <w:rFonts w:ascii="Arial" w:hAnsi="Arial" w:cs="Arial"/>
          <w:lang w:val="sr-Cyrl-RS"/>
        </w:rPr>
        <w:t xml:space="preserve"> рока има за последицу и продужење рока важења менице и меничног овлашћења, које мора бити издато на основу Закона о меници. </w:t>
      </w:r>
    </w:p>
    <w:p w:rsidR="00C90FDB" w:rsidRPr="000E455D" w:rsidRDefault="00673FA5" w:rsidP="00B56161">
      <w:pPr>
        <w:pStyle w:val="ListParagraph"/>
        <w:numPr>
          <w:ilvl w:val="0"/>
          <w:numId w:val="29"/>
        </w:numPr>
        <w:spacing w:before="0"/>
        <w:rPr>
          <w:rFonts w:ascii="Arial" w:hAnsi="Arial" w:cs="Arial"/>
          <w:lang w:val="sr-Cyrl-RS"/>
        </w:rPr>
      </w:pPr>
      <w:r w:rsidRPr="000E455D">
        <w:rPr>
          <w:rFonts w:ascii="Arial" w:hAnsi="Arial"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фотокопију ОП обрасца.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611597" w:rsidRDefault="00E31629" w:rsidP="00E31629">
      <w:pPr>
        <w:spacing w:before="0"/>
        <w:rPr>
          <w:rFonts w:cs="Arial"/>
          <w:lang w:val="ru-RU"/>
        </w:rPr>
      </w:pPr>
      <w:r w:rsidRPr="00611597">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43A18" w:rsidRPr="00611597" w:rsidRDefault="00343A18" w:rsidP="00343A18">
      <w:pPr>
        <w:pStyle w:val="KDParagraf"/>
        <w:spacing w:before="0"/>
        <w:rPr>
          <w:rFonts w:eastAsia="TimesNewRomanPSMT" w:cs="Arial"/>
          <w:i/>
          <w:lang w:val="ru-RU"/>
        </w:rPr>
      </w:pPr>
    </w:p>
    <w:p w:rsidR="00727003" w:rsidRDefault="00727003" w:rsidP="00343A18">
      <w:pPr>
        <w:tabs>
          <w:tab w:val="left" w:pos="9090"/>
        </w:tabs>
        <w:jc w:val="center"/>
        <w:rPr>
          <w:rFonts w:cs="Arial"/>
          <w:b/>
          <w:lang w:val="ru-RU"/>
        </w:rPr>
      </w:pPr>
    </w:p>
    <w:p w:rsidR="00727003" w:rsidRDefault="00727003" w:rsidP="00343A18">
      <w:pPr>
        <w:tabs>
          <w:tab w:val="left" w:pos="9090"/>
        </w:tabs>
        <w:jc w:val="center"/>
        <w:rPr>
          <w:rFonts w:cs="Arial"/>
          <w:b/>
          <w:lang w:val="ru-RU"/>
        </w:rPr>
      </w:pPr>
    </w:p>
    <w:p w:rsidR="00343A18" w:rsidRPr="009D06DE" w:rsidRDefault="00343A18" w:rsidP="00343A18">
      <w:pPr>
        <w:tabs>
          <w:tab w:val="left" w:pos="9090"/>
        </w:tabs>
        <w:jc w:val="center"/>
        <w:rPr>
          <w:rFonts w:cs="Arial"/>
          <w:b/>
          <w:lang w:val="ru-RU"/>
        </w:rPr>
      </w:pPr>
      <w:r w:rsidRPr="009D06DE">
        <w:rPr>
          <w:rFonts w:cs="Arial"/>
          <w:b/>
          <w:lang w:val="ru-RU"/>
        </w:rPr>
        <w:lastRenderedPageBreak/>
        <w:t>Члан 1</w:t>
      </w:r>
      <w:r w:rsidR="00D81108" w:rsidRPr="000E455D">
        <w:rPr>
          <w:rFonts w:cs="Arial"/>
          <w:b/>
          <w:lang w:val="sr-Cyrl-CS"/>
        </w:rPr>
        <w:t>0</w:t>
      </w:r>
      <w:r w:rsidRPr="009D06DE">
        <w:rPr>
          <w:rFonts w:cs="Arial"/>
          <w:b/>
          <w:lang w:val="ru-RU"/>
        </w:rPr>
        <w:t>.</w:t>
      </w:r>
    </w:p>
    <w:p w:rsidR="00343A18" w:rsidRPr="009D06DE" w:rsidRDefault="00343A18" w:rsidP="00343A18">
      <w:pPr>
        <w:pStyle w:val="KDParagraf"/>
        <w:spacing w:before="0"/>
        <w:rPr>
          <w:rFonts w:eastAsia="Calibri" w:cs="Arial"/>
          <w:lang w:val="ru-RU"/>
        </w:rPr>
      </w:pPr>
    </w:p>
    <w:p w:rsidR="00343A18" w:rsidRPr="00611597" w:rsidRDefault="00343A18" w:rsidP="00343A18">
      <w:pPr>
        <w:pStyle w:val="KDParagraf"/>
        <w:spacing w:before="0"/>
        <w:rPr>
          <w:rFonts w:cs="Arial"/>
          <w:lang w:val="ru-RU"/>
        </w:rPr>
      </w:pPr>
      <w:r w:rsidRPr="00611597">
        <w:rPr>
          <w:rFonts w:cs="Arial"/>
          <w:lang w:val="ru-RU"/>
        </w:rPr>
        <w:t>Достављање средстава финансијског обезбеђења из члана</w:t>
      </w:r>
      <w:r w:rsidR="00D81108" w:rsidRPr="000E455D">
        <w:rPr>
          <w:rFonts w:cs="Arial"/>
          <w:lang w:val="sr-Cyrl-RS"/>
        </w:rPr>
        <w:t xml:space="preserve"> 9</w:t>
      </w:r>
      <w:r w:rsidR="000E0FC1" w:rsidRPr="000E455D">
        <w:rPr>
          <w:rFonts w:cs="Arial"/>
          <w:lang w:val="sr-Cyrl-RS"/>
        </w:rPr>
        <w:t>.</w:t>
      </w:r>
      <w:r w:rsidRPr="00611597">
        <w:rPr>
          <w:rFonts w:cs="Arial"/>
          <w:lang w:val="ru-RU"/>
        </w:rPr>
        <w:t xml:space="preserve"> представља одложни услов, тако да правно дејство овог уговора не настаје док се одложни услов не испуни.</w:t>
      </w:r>
    </w:p>
    <w:p w:rsidR="00343A18" w:rsidRPr="00611597" w:rsidRDefault="00343A18" w:rsidP="00343A18">
      <w:pPr>
        <w:pStyle w:val="KDParagraf"/>
        <w:spacing w:before="0"/>
        <w:rPr>
          <w:rFonts w:cs="Arial"/>
          <w:lang w:val="ru-RU"/>
        </w:rPr>
      </w:pPr>
      <w:r w:rsidRPr="00611597">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0E455D">
        <w:rPr>
          <w:rFonts w:cs="Arial"/>
          <w:lang w:val="sr-Cyrl-RS"/>
        </w:rPr>
        <w:t>, осим уколико у наведеном року у потпуности није испунио своју уговорну обавезу.</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D81108" w:rsidRPr="000E455D">
        <w:rPr>
          <w:rFonts w:cs="Arial"/>
          <w:b/>
          <w:lang w:val="sr-Cyrl-RS"/>
        </w:rPr>
        <w:t>1</w:t>
      </w:r>
      <w:r w:rsidRPr="00611597">
        <w:rPr>
          <w:rFonts w:cs="Arial"/>
          <w:b/>
          <w:lang w:val="ru-RU"/>
        </w:rPr>
        <w:t>.</w:t>
      </w:r>
    </w:p>
    <w:p w:rsidR="00D81108" w:rsidRPr="00611597" w:rsidRDefault="00D81108" w:rsidP="00343A18">
      <w:pPr>
        <w:spacing w:before="0"/>
        <w:jc w:val="center"/>
        <w:rPr>
          <w:rFonts w:cs="Arial"/>
          <w:i/>
          <w:lang w:val="ru-RU"/>
        </w:rPr>
      </w:pPr>
    </w:p>
    <w:p w:rsidR="00343A18" w:rsidRPr="00611597" w:rsidRDefault="00D81108" w:rsidP="00343A18">
      <w:pPr>
        <w:spacing w:before="0"/>
        <w:rPr>
          <w:rFonts w:cs="Arial"/>
          <w:lang w:val="ru-RU"/>
        </w:rPr>
      </w:pPr>
      <w:r w:rsidRPr="00611597">
        <w:rPr>
          <w:rFonts w:cs="Arial"/>
          <w:b/>
          <w:bCs/>
          <w:lang w:val="ru-RU"/>
        </w:rPr>
        <w:t xml:space="preserve">Средство финансијског обезбеђења </w:t>
      </w:r>
      <w:r w:rsidR="00343A18" w:rsidRPr="00611597">
        <w:rPr>
          <w:rFonts w:cs="Arial"/>
          <w:b/>
          <w:lang w:val="ru-RU"/>
        </w:rPr>
        <w:t>за отклањање недостатака у гарантном року</w:t>
      </w:r>
    </w:p>
    <w:p w:rsidR="00E31629" w:rsidRPr="00611597" w:rsidRDefault="00E31629" w:rsidP="00E31629">
      <w:pPr>
        <w:pStyle w:val="KDParagraf"/>
        <w:spacing w:before="0"/>
        <w:rPr>
          <w:rFonts w:eastAsia="TimesNewRomanPSMT" w:cs="Arial"/>
          <w:i/>
          <w:iCs/>
          <w:lang w:val="ru-RU"/>
        </w:rPr>
      </w:pPr>
    </w:p>
    <w:p w:rsidR="00E31629" w:rsidRPr="00611597" w:rsidRDefault="00E31629" w:rsidP="00E31629">
      <w:pPr>
        <w:pStyle w:val="KDParagraf"/>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252940" w:rsidRPr="00611597">
        <w:rPr>
          <w:rFonts w:cs="Arial"/>
          <w:b/>
          <w:lang w:val="ru-RU"/>
        </w:rPr>
        <w:t>недостатака</w:t>
      </w:r>
      <w:r w:rsidRPr="00611597">
        <w:rPr>
          <w:rFonts w:eastAsia="TimesNewRomanPSMT" w:cs="Arial"/>
          <w:b/>
          <w:bCs/>
          <w:iCs/>
          <w:lang w:val="ru-RU"/>
        </w:rPr>
        <w:t xml:space="preserve"> у гарантном року</w:t>
      </w:r>
    </w:p>
    <w:p w:rsidR="00E31629" w:rsidRPr="00611597" w:rsidRDefault="000E0FC1" w:rsidP="00E31629">
      <w:pPr>
        <w:pStyle w:val="KDParagraf"/>
        <w:spacing w:before="0"/>
        <w:rPr>
          <w:rFonts w:eastAsia="TimesNewRomanPSMT" w:cs="Arial"/>
          <w:iCs/>
          <w:lang w:val="ru-RU"/>
        </w:rPr>
      </w:pPr>
      <w:r w:rsidRPr="00611597">
        <w:rPr>
          <w:rFonts w:eastAsia="TimesNewRomanPSMT" w:cs="Arial"/>
          <w:iCs/>
          <w:lang w:val="ru-RU"/>
        </w:rPr>
        <w:t>Продавац је обавезан да Купц</w:t>
      </w:r>
      <w:r w:rsidR="00E31629" w:rsidRPr="00611597">
        <w:rPr>
          <w:rFonts w:eastAsia="TimesNewRomanPSMT" w:cs="Arial"/>
          <w:iCs/>
          <w:lang w:val="ru-RU"/>
        </w:rPr>
        <w:t xml:space="preserve">у </w:t>
      </w:r>
      <w:r w:rsidR="00E31629" w:rsidRPr="000E455D">
        <w:rPr>
          <w:rFonts w:eastAsia="TimesNewRomanPSMT" w:cs="Arial"/>
          <w:iCs/>
          <w:lang w:val="sr-Cyrl-RS"/>
        </w:rPr>
        <w:t>у тренутку примопредаје пре</w:t>
      </w:r>
      <w:r w:rsidR="00D81108" w:rsidRPr="000E455D">
        <w:rPr>
          <w:rFonts w:eastAsia="TimesNewRomanPSMT" w:cs="Arial"/>
          <w:iCs/>
          <w:lang w:val="sr-Cyrl-RS"/>
        </w:rPr>
        <w:t xml:space="preserve">дмета уговора </w:t>
      </w:r>
      <w:r w:rsidR="00E31629" w:rsidRPr="000E455D">
        <w:rPr>
          <w:rFonts w:eastAsia="TimesNewRomanPSMT" w:cs="Arial"/>
          <w:iCs/>
          <w:lang w:val="sr-Cyrl-RS"/>
        </w:rPr>
        <w:t>или најкасније 5 дана пре истека средства финансијског обезбеђења за добро извршење посла,</w:t>
      </w:r>
      <w:r w:rsidR="00D81108" w:rsidRPr="000E455D">
        <w:rPr>
          <w:rFonts w:eastAsia="TimesNewRomanPSMT" w:cs="Arial"/>
          <w:iCs/>
          <w:lang w:val="sr-Cyrl-RS"/>
        </w:rPr>
        <w:t xml:space="preserve"> </w:t>
      </w:r>
      <w:r w:rsidR="00E31629" w:rsidRPr="00611597">
        <w:rPr>
          <w:rFonts w:eastAsia="TimesNewRomanPSMT" w:cs="Arial"/>
          <w:iCs/>
          <w:lang w:val="ru-RU"/>
        </w:rPr>
        <w:t>достави:</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бланко сопствену меницу за </w:t>
      </w:r>
      <w:r w:rsidRPr="000E455D">
        <w:rPr>
          <w:rFonts w:eastAsia="TimesNewRomanPSMT" w:cs="Arial"/>
          <w:iCs/>
          <w:lang w:val="sr-Cyrl-RS"/>
        </w:rPr>
        <w:t>отклањање недостатака у гарантном року</w:t>
      </w:r>
      <w:r w:rsidRPr="00611597">
        <w:rPr>
          <w:rFonts w:eastAsia="TimesNewRomanPSMT" w:cs="Arial"/>
          <w:iCs/>
          <w:lang w:val="ru-RU"/>
        </w:rPr>
        <w:t xml:space="preserve"> која је</w:t>
      </w:r>
      <w:r w:rsidR="00C90FDB" w:rsidRPr="000E455D">
        <w:rPr>
          <w:rFonts w:eastAsia="TimesNewRomanPSMT" w:cs="Arial"/>
          <w:iCs/>
          <w:lang w:val="sr-Cyrl-RS"/>
        </w:rPr>
        <w:t>:</w:t>
      </w:r>
    </w:p>
    <w:p w:rsidR="00630EB5" w:rsidRPr="00611597" w:rsidRDefault="00630EB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0EB5" w:rsidRPr="000E455D" w:rsidRDefault="00630EB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Менично писмо – овлашћење којим Продавац овлашћује Купца да може наплатити меницу  на износ од 5% од вредности уговора (без ПДВ-а) </w:t>
      </w:r>
      <w:r w:rsidR="00352EF7">
        <w:rPr>
          <w:rFonts w:eastAsia="TimesNewRomanPSMT" w:cs="Arial"/>
          <w:iCs/>
          <w:lang w:val="ru-RU"/>
        </w:rPr>
        <w:t>са роком важења минимално .</w:t>
      </w:r>
      <w:r w:rsidRPr="00611597">
        <w:rPr>
          <w:rFonts w:eastAsia="TimesNewRomanPSMT" w:cs="Arial"/>
          <w:iCs/>
          <w:lang w:val="ru-RU"/>
        </w:rPr>
        <w:t>мин.</w:t>
      </w:r>
      <w:r w:rsidR="00C90FDB" w:rsidRPr="000E455D">
        <w:rPr>
          <w:rFonts w:eastAsia="TimesNewRomanPSMT" w:cs="Arial"/>
          <w:iCs/>
          <w:lang w:val="sr-Cyrl-RS"/>
        </w:rPr>
        <w:t>30</w:t>
      </w:r>
      <w:r w:rsidR="00352EF7">
        <w:rPr>
          <w:rFonts w:eastAsia="TimesNewRomanPSMT" w:cs="Arial"/>
          <w:iCs/>
          <w:lang w:val="ru-RU"/>
        </w:rPr>
        <w:t xml:space="preserve"> дана</w:t>
      </w:r>
      <w:r w:rsidRPr="00611597">
        <w:rPr>
          <w:rFonts w:eastAsia="TimesNewRomanPSMT" w:cs="Arial"/>
          <w:iCs/>
          <w:lang w:val="ru-RU"/>
        </w:rPr>
        <w:t xml:space="preserve"> дужим од гарантног рока, с тим да евентуални продужетак</w:t>
      </w:r>
      <w:r w:rsidR="00C7275C">
        <w:rPr>
          <w:rFonts w:eastAsia="TimesNewRomanPSMT" w:cs="Arial"/>
          <w:iCs/>
          <w:lang w:val="ru-RU"/>
        </w:rPr>
        <w:t xml:space="preserve"> овог</w:t>
      </w:r>
      <w:r w:rsidRPr="00611597">
        <w:rPr>
          <w:rFonts w:eastAsia="TimesNewRomanPSMT" w:cs="Arial"/>
          <w:iCs/>
          <w:lang w:val="ru-RU"/>
        </w:rPr>
        <w:t xml:space="preserve"> рока има за последицу и продужење рока важења менице и меничног овлашћења, </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611597" w:rsidRDefault="00E31629"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фотокопију важећег Картона депонованих потписа овлашћених лица за располагање новчаним средствима </w:t>
      </w:r>
      <w:r w:rsidR="000E0FC1" w:rsidRPr="00611597">
        <w:rPr>
          <w:rFonts w:eastAsia="TimesNewRomanPSMT" w:cs="Arial"/>
          <w:iCs/>
          <w:lang w:val="ru-RU"/>
        </w:rPr>
        <w:t xml:space="preserve">Продавца </w:t>
      </w:r>
      <w:r w:rsidRPr="00611597">
        <w:rPr>
          <w:rFonts w:eastAsia="TimesNewRomanPSMT" w:cs="Arial"/>
          <w:iCs/>
          <w:lang w:val="ru-RU"/>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0E455D" w:rsidRDefault="00E31629" w:rsidP="00B56161">
      <w:pPr>
        <w:pStyle w:val="KDParagraf"/>
        <w:numPr>
          <w:ilvl w:val="0"/>
          <w:numId w:val="30"/>
        </w:numPr>
        <w:spacing w:before="0"/>
        <w:rPr>
          <w:rFonts w:eastAsia="TimesNewRomanPSMT" w:cs="Arial"/>
          <w:iCs/>
        </w:rPr>
      </w:pPr>
      <w:r w:rsidRPr="000E455D">
        <w:rPr>
          <w:rFonts w:eastAsia="TimesNewRomanPSMT" w:cs="Arial"/>
          <w:iCs/>
        </w:rPr>
        <w:t>фотокопију ОП обрасца.</w:t>
      </w:r>
    </w:p>
    <w:p w:rsidR="00E31629" w:rsidRPr="00611597" w:rsidRDefault="00E31629"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611597" w:rsidRDefault="00E31629" w:rsidP="00E31629">
      <w:pPr>
        <w:pStyle w:val="KDParagraf"/>
        <w:spacing w:before="0"/>
        <w:rPr>
          <w:rFonts w:eastAsia="TimesNewRomanPSMT" w:cs="Arial"/>
          <w:iCs/>
          <w:lang w:val="ru-RU"/>
        </w:rPr>
      </w:pPr>
      <w:r w:rsidRPr="00611597">
        <w:rPr>
          <w:rFonts w:eastAsia="TimesNewRomanPSMT" w:cs="Arial"/>
          <w:iCs/>
          <w:lang w:val="ru-RU"/>
        </w:rPr>
        <w:t xml:space="preserve">Меница може бити наплаћена у случају да </w:t>
      </w:r>
      <w:r w:rsidR="000E0FC1" w:rsidRPr="000E455D">
        <w:rPr>
          <w:rFonts w:eastAsia="TimesNewRomanPSMT" w:cs="Arial"/>
          <w:iCs/>
          <w:lang w:val="sr-Cyrl-RS"/>
        </w:rPr>
        <w:t xml:space="preserve">Продавац </w:t>
      </w:r>
      <w:r w:rsidRPr="000E455D">
        <w:rPr>
          <w:rFonts w:eastAsia="TimesNewRomanPSMT" w:cs="Arial"/>
          <w:iCs/>
          <w:lang w:val="sr-Cyrl-RS"/>
        </w:rPr>
        <w:t>не отклони недостатке у гарантном року</w:t>
      </w:r>
      <w:r w:rsidRPr="00611597">
        <w:rPr>
          <w:rFonts w:eastAsia="TimesNewRomanPSMT" w:cs="Arial"/>
          <w:iCs/>
          <w:lang w:val="ru-RU"/>
        </w:rPr>
        <w:t xml:space="preserve">. </w:t>
      </w:r>
    </w:p>
    <w:p w:rsidR="00E31629" w:rsidRPr="000E455D" w:rsidRDefault="00E31629" w:rsidP="00E31629">
      <w:pPr>
        <w:pStyle w:val="KDParagraf"/>
        <w:rPr>
          <w:rFonts w:eastAsia="TimesNewRomanPSMT" w:cs="Arial"/>
          <w:iCs/>
          <w:lang w:val="sr-Cyrl-RS"/>
        </w:rPr>
      </w:pPr>
      <w:r w:rsidRPr="000E455D">
        <w:rPr>
          <w:rFonts w:eastAsia="TimesNewRomanPSMT" w:cs="Arial"/>
          <w:iCs/>
          <w:lang w:val="sr-Cyrl-RS"/>
        </w:rPr>
        <w:t xml:space="preserve">Уколико се средство финансијског обезбеђења не достави у уговореном року, </w:t>
      </w:r>
      <w:r w:rsidRPr="00611597">
        <w:rPr>
          <w:rFonts w:eastAsia="TimesNewRomanPSMT" w:cs="Arial"/>
          <w:iCs/>
          <w:lang w:val="ru-RU"/>
        </w:rPr>
        <w:t>Купац</w:t>
      </w:r>
      <w:r w:rsidRPr="000E455D">
        <w:rPr>
          <w:rFonts w:eastAsia="TimesNewRomanPSMT" w:cs="Arial"/>
          <w:iCs/>
          <w:lang w:val="sr-Cyrl-RS"/>
        </w:rPr>
        <w:t xml:space="preserve"> има право  да наплати средство финанасијског обезбеђења за добро извршење посла.</w:t>
      </w:r>
    </w:p>
    <w:p w:rsidR="00343A18" w:rsidRPr="00611597" w:rsidRDefault="00343A18" w:rsidP="00343A18">
      <w:pPr>
        <w:pStyle w:val="KDParagraf"/>
        <w:spacing w:before="0"/>
        <w:rPr>
          <w:rFonts w:cs="Arial"/>
          <w:lang w:val="ru-RU"/>
        </w:rPr>
      </w:pPr>
    </w:p>
    <w:p w:rsidR="00A01600" w:rsidRPr="00611597" w:rsidRDefault="00A01600" w:rsidP="00343A18">
      <w:pPr>
        <w:pStyle w:val="KDParagraf"/>
        <w:spacing w:before="0"/>
        <w:rPr>
          <w:rFonts w:cs="Arial"/>
          <w:lang w:val="ru-RU"/>
        </w:rPr>
      </w:pPr>
    </w:p>
    <w:p w:rsidR="00343A18" w:rsidRPr="00611597" w:rsidRDefault="00343A18" w:rsidP="00343A18">
      <w:pPr>
        <w:spacing w:before="0"/>
        <w:rPr>
          <w:rFonts w:cs="Arial"/>
          <w:b/>
          <w:lang w:val="ru-RU"/>
        </w:rPr>
      </w:pPr>
      <w:r w:rsidRPr="00611597">
        <w:rPr>
          <w:rFonts w:cs="Arial"/>
          <w:b/>
          <w:lang w:val="ru-RU"/>
        </w:rPr>
        <w:t>УГОВОРНА КАЗНА ЗБОГ ЗАКАШЊЕЊА У ИСПОРУЦИ</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7C5E7B" w:rsidRPr="000E455D">
        <w:rPr>
          <w:rFonts w:cs="Arial"/>
          <w:b/>
          <w:lang w:val="sr-Cyrl-CS"/>
        </w:rPr>
        <w:t>2</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Уколико Продавац не испуни своје обавезе или не испоручи добр</w:t>
      </w:r>
      <w:r w:rsidRPr="00611597">
        <w:rPr>
          <w:rFonts w:cs="Arial"/>
          <w:bCs/>
          <w:lang w:val="ru-RU"/>
        </w:rPr>
        <w:t>о</w:t>
      </w:r>
      <w:r w:rsidRPr="000E455D">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Pr>
          <w:rFonts w:cs="Arial"/>
          <w:bCs/>
          <w:lang w:val="sr-Cyrl-CS"/>
        </w:rPr>
        <w:t>.</w:t>
      </w:r>
      <w:r w:rsidRPr="000E455D">
        <w:rPr>
          <w:rFonts w:cs="Arial"/>
          <w:bCs/>
          <w:lang w:val="sr-Cyrl-CS"/>
        </w:rPr>
        <w:t>.</w:t>
      </w:r>
    </w:p>
    <w:p w:rsidR="00F11A59" w:rsidRPr="00197B09" w:rsidRDefault="00F11A59" w:rsidP="00F11A59">
      <w:pPr>
        <w:rPr>
          <w:rFonts w:cs="Arial"/>
          <w:lang w:val="sr-Cyrl-CS"/>
        </w:rPr>
      </w:pPr>
      <w:r w:rsidRPr="00197B09">
        <w:rPr>
          <w:rFonts w:cs="Arial"/>
          <w:lang w:val="ru-RU"/>
        </w:rPr>
        <w:t>Уговорна казна се обрачунава од првог дана од истека уговореног рока испоруке из члана 5</w:t>
      </w:r>
      <w:r w:rsidRPr="00197B09">
        <w:rPr>
          <w:rFonts w:cs="Arial"/>
        </w:rPr>
        <w:t>.</w:t>
      </w:r>
      <w:r w:rsidRPr="00197B09">
        <w:rPr>
          <w:rFonts w:cs="Arial"/>
          <w:lang w:val="ru-RU"/>
        </w:rPr>
        <w:t xml:space="preserve"> овог Уговора и износи 0,5%</w:t>
      </w:r>
      <w:r w:rsidR="00FA64E7">
        <w:rPr>
          <w:rFonts w:cs="Arial"/>
          <w:lang w:val="ru-RU"/>
        </w:rPr>
        <w:t xml:space="preserve"> дневно</w:t>
      </w:r>
      <w:r w:rsidRPr="00197B09">
        <w:rPr>
          <w:rFonts w:cs="Arial"/>
          <w:lang w:val="ru-RU"/>
        </w:rPr>
        <w:t xml:space="preserve"> </w:t>
      </w:r>
      <w:r w:rsidRPr="00197B09">
        <w:rPr>
          <w:rFonts w:cs="Arial"/>
          <w:lang w:val="sr-Cyrl-RS"/>
        </w:rPr>
        <w:t xml:space="preserve">укупно </w:t>
      </w:r>
      <w:r w:rsidRPr="00197B09">
        <w:rPr>
          <w:rFonts w:cs="Arial"/>
          <w:lang w:val="ru-RU"/>
        </w:rPr>
        <w:t>уговорене вредности за сваки започети дан кашњења, а највише до 10% укупно уговорене вредности добара, без пореза на додату вредност</w:t>
      </w:r>
      <w:r w:rsidRPr="00197B09">
        <w:rPr>
          <w:rFonts w:cs="Arial"/>
          <w:lang w:val="sr-Cyrl-CS"/>
        </w:rPr>
        <w:t>.</w:t>
      </w:r>
    </w:p>
    <w:p w:rsidR="00343A18" w:rsidRPr="00611597" w:rsidRDefault="00343A18" w:rsidP="00343A18">
      <w:pPr>
        <w:tabs>
          <w:tab w:val="left" w:pos="9090"/>
        </w:tabs>
        <w:rPr>
          <w:rFonts w:cs="Arial"/>
          <w:lang w:val="ru-RU"/>
        </w:rPr>
      </w:pPr>
      <w:r w:rsidRPr="00611597">
        <w:rPr>
          <w:rFonts w:cs="Arial"/>
          <w:bCs/>
          <w:lang w:val="ru-RU"/>
        </w:rPr>
        <w:t>Плаћање уговорне казне</w:t>
      </w:r>
      <w:r w:rsidRPr="00611597">
        <w:rPr>
          <w:rFonts w:cs="Arial"/>
          <w:lang w:val="ru-RU"/>
        </w:rPr>
        <w:t>, из става 1. овог члана,  д</w:t>
      </w:r>
      <w:r w:rsidRPr="000E455D">
        <w:rPr>
          <w:rFonts w:cs="Arial"/>
        </w:rPr>
        <w:t>o</w:t>
      </w:r>
      <w:r w:rsidRPr="00611597">
        <w:rPr>
          <w:rFonts w:cs="Arial"/>
          <w:lang w:val="ru-RU"/>
        </w:rPr>
        <w:t>сп</w:t>
      </w:r>
      <w:r w:rsidRPr="000E455D">
        <w:rPr>
          <w:rFonts w:cs="Arial"/>
        </w:rPr>
        <w:t>e</w:t>
      </w:r>
      <w:r w:rsidRPr="00611597">
        <w:rPr>
          <w:rFonts w:cs="Arial"/>
          <w:lang w:val="ru-RU"/>
        </w:rPr>
        <w:t>в</w:t>
      </w:r>
      <w:r w:rsidRPr="000E455D">
        <w:rPr>
          <w:rFonts w:cs="Arial"/>
        </w:rPr>
        <w:t>a</w:t>
      </w:r>
      <w:r w:rsidRPr="00611597">
        <w:rPr>
          <w:rFonts w:cs="Arial"/>
          <w:lang w:val="ru-RU"/>
        </w:rPr>
        <w:t xml:space="preserve"> у р</w:t>
      </w:r>
      <w:r w:rsidRPr="000E455D">
        <w:rPr>
          <w:rFonts w:cs="Arial"/>
        </w:rPr>
        <w:t>o</w:t>
      </w:r>
      <w:r w:rsidRPr="00611597">
        <w:rPr>
          <w:rFonts w:cs="Arial"/>
          <w:lang w:val="ru-RU"/>
        </w:rPr>
        <w:t xml:space="preserve">ку до </w:t>
      </w:r>
      <w:r w:rsidR="00F11A59">
        <w:rPr>
          <w:rFonts w:cs="Arial"/>
          <w:lang w:val="ru-RU"/>
        </w:rPr>
        <w:t>8</w:t>
      </w:r>
      <w:r w:rsidR="000D6ACE" w:rsidRPr="000E455D">
        <w:rPr>
          <w:rFonts w:cs="Arial"/>
          <w:lang w:val="sr-Cyrl-RS"/>
        </w:rPr>
        <w:t xml:space="preserve"> </w:t>
      </w:r>
      <w:r w:rsidRPr="00611597">
        <w:rPr>
          <w:rFonts w:cs="Arial"/>
          <w:lang w:val="ru-RU"/>
        </w:rPr>
        <w:t>(</w:t>
      </w:r>
      <w:r w:rsidR="00F11A59">
        <w:rPr>
          <w:rFonts w:cs="Arial"/>
          <w:lang w:val="ru-RU"/>
        </w:rPr>
        <w:t>осам</w:t>
      </w:r>
      <w:r w:rsidRPr="00611597">
        <w:rPr>
          <w:rFonts w:cs="Arial"/>
          <w:lang w:val="ru-RU"/>
        </w:rPr>
        <w:t>) д</w:t>
      </w:r>
      <w:r w:rsidRPr="000E455D">
        <w:rPr>
          <w:rFonts w:cs="Arial"/>
        </w:rPr>
        <w:t>a</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д д</w:t>
      </w:r>
      <w:r w:rsidRPr="000E455D">
        <w:rPr>
          <w:rFonts w:cs="Arial"/>
        </w:rPr>
        <w:t>a</w:t>
      </w:r>
      <w:r w:rsidRPr="00611597">
        <w:rPr>
          <w:rFonts w:cs="Arial"/>
          <w:lang w:val="ru-RU"/>
        </w:rPr>
        <w:t>н</w:t>
      </w:r>
      <w:r w:rsidRPr="000E455D">
        <w:rPr>
          <w:rFonts w:cs="Arial"/>
        </w:rPr>
        <w:t>a</w:t>
      </w:r>
      <w:r w:rsidR="006619FB" w:rsidRPr="000E455D">
        <w:rPr>
          <w:rFonts w:cs="Arial"/>
          <w:lang w:val="sr-Cyrl-RS"/>
        </w:rPr>
        <w:t xml:space="preserve"> </w:t>
      </w:r>
      <w:r w:rsidRPr="00611597">
        <w:rPr>
          <w:rFonts w:cs="Arial"/>
          <w:lang w:val="ru-RU"/>
        </w:rPr>
        <w:t xml:space="preserve">пријема од стране Продавца, </w:t>
      </w:r>
      <w:r w:rsidR="007C5E7B" w:rsidRPr="000E455D">
        <w:rPr>
          <w:rFonts w:cs="Arial"/>
          <w:lang w:val="sr-Cyrl-RS"/>
        </w:rPr>
        <w:t>рачуна</w:t>
      </w:r>
      <w:r w:rsidR="000E0FC1" w:rsidRPr="000E455D">
        <w:rPr>
          <w:rFonts w:cs="Arial"/>
          <w:lang w:val="sr-Cyrl-RS"/>
        </w:rPr>
        <w:t xml:space="preserve"> </w:t>
      </w:r>
      <w:r w:rsidRPr="00611597">
        <w:rPr>
          <w:rFonts w:cs="Arial"/>
          <w:lang w:val="ru-RU"/>
        </w:rPr>
        <w:t xml:space="preserve"> </w:t>
      </w:r>
      <w:r w:rsidRPr="00611597">
        <w:rPr>
          <w:rFonts w:cs="Arial"/>
          <w:bCs/>
          <w:lang w:val="ru-RU"/>
        </w:rPr>
        <w:t>Купца</w:t>
      </w:r>
      <w:r w:rsidR="000E0FC1" w:rsidRPr="000E455D">
        <w:rPr>
          <w:rFonts w:cs="Arial"/>
          <w:bCs/>
          <w:lang w:val="sr-Cyrl-RS"/>
        </w:rPr>
        <w:t xml:space="preserve"> </w:t>
      </w:r>
      <w:r w:rsidRPr="00611597">
        <w:rPr>
          <w:rFonts w:cs="Arial"/>
          <w:lang w:val="ru-RU"/>
        </w:rPr>
        <w:t>испостављен</w:t>
      </w:r>
      <w:r w:rsidR="007C5E7B" w:rsidRPr="000E455D">
        <w:rPr>
          <w:rFonts w:cs="Arial"/>
          <w:lang w:val="sr-Cyrl-CS"/>
        </w:rPr>
        <w:t>их</w:t>
      </w:r>
      <w:r w:rsidRPr="00611597">
        <w:rPr>
          <w:rFonts w:cs="Arial"/>
          <w:lang w:val="ru-RU"/>
        </w:rPr>
        <w:t xml:space="preserve"> по овом основу.</w:t>
      </w:r>
    </w:p>
    <w:p w:rsidR="00B7389F" w:rsidRPr="001B5F0E" w:rsidRDefault="00343A18" w:rsidP="00343A18">
      <w:pPr>
        <w:tabs>
          <w:tab w:val="left" w:pos="9090"/>
        </w:tabs>
        <w:rPr>
          <w:rFonts w:cs="Arial"/>
          <w:bCs/>
          <w:lang w:val="sr-Latn-RS"/>
        </w:rPr>
      </w:pPr>
      <w:r w:rsidRPr="000E455D">
        <w:rPr>
          <w:rFonts w:cs="Arial"/>
          <w:bCs/>
          <w:lang w:val="sr-Cyrl-CS"/>
        </w:rPr>
        <w:t xml:space="preserve">У случају закашњења са испоруком дужег од 20 (двадесет) дана, </w:t>
      </w:r>
      <w:r w:rsidRPr="00611597">
        <w:rPr>
          <w:rFonts w:cs="Arial"/>
          <w:bCs/>
          <w:lang w:val="ru-RU"/>
        </w:rPr>
        <w:t>Купац</w:t>
      </w:r>
      <w:r w:rsidRPr="000E455D">
        <w:rPr>
          <w:rFonts w:cs="Arial"/>
          <w:bCs/>
          <w:lang w:val="sr-Cyrl-CS"/>
        </w:rPr>
        <w:t xml:space="preserve"> има право да једнострано раскине овај Уговор и од Продавца захтева накнаду штете и измакле добити. </w:t>
      </w:r>
    </w:p>
    <w:p w:rsidR="0036126B" w:rsidRDefault="0036126B" w:rsidP="00343A18">
      <w:pPr>
        <w:autoSpaceDE w:val="0"/>
        <w:autoSpaceDN w:val="0"/>
        <w:adjustRightInd w:val="0"/>
        <w:spacing w:before="0"/>
        <w:rPr>
          <w:rFonts w:cs="Arial"/>
          <w:b/>
          <w:lang w:val="ru-RU"/>
        </w:rPr>
      </w:pPr>
    </w:p>
    <w:p w:rsidR="00754BC7" w:rsidRDefault="00754BC7" w:rsidP="00343A18">
      <w:pPr>
        <w:autoSpaceDE w:val="0"/>
        <w:autoSpaceDN w:val="0"/>
        <w:adjustRightInd w:val="0"/>
        <w:spacing w:before="0"/>
        <w:rPr>
          <w:rFonts w:cs="Arial"/>
          <w:b/>
          <w:lang w:val="ru-RU"/>
        </w:rPr>
      </w:pPr>
    </w:p>
    <w:p w:rsidR="00343A18" w:rsidRPr="009D06DE" w:rsidRDefault="00343A18" w:rsidP="00343A18">
      <w:pPr>
        <w:autoSpaceDE w:val="0"/>
        <w:autoSpaceDN w:val="0"/>
        <w:adjustRightInd w:val="0"/>
        <w:spacing w:before="0"/>
        <w:rPr>
          <w:rFonts w:cs="Arial"/>
          <w:b/>
          <w:lang w:val="ru-RU"/>
        </w:rPr>
      </w:pPr>
      <w:r w:rsidRPr="009D06DE">
        <w:rPr>
          <w:rFonts w:cs="Arial"/>
          <w:b/>
          <w:lang w:val="ru-RU"/>
        </w:rPr>
        <w:t xml:space="preserve">ВИША СИЛА </w:t>
      </w:r>
    </w:p>
    <w:p w:rsidR="00343A18" w:rsidRPr="009D06DE" w:rsidRDefault="00343A18" w:rsidP="00343A18">
      <w:pPr>
        <w:autoSpaceDE w:val="0"/>
        <w:autoSpaceDN w:val="0"/>
        <w:adjustRightInd w:val="0"/>
        <w:spacing w:before="0"/>
        <w:jc w:val="center"/>
        <w:rPr>
          <w:rFonts w:cs="Arial"/>
          <w:b/>
          <w:lang w:val="ru-RU"/>
        </w:rPr>
      </w:pPr>
      <w:r w:rsidRPr="009D06DE">
        <w:rPr>
          <w:rFonts w:cs="Arial"/>
          <w:b/>
          <w:lang w:val="ru-RU"/>
        </w:rPr>
        <w:t>Члан 1</w:t>
      </w:r>
      <w:r w:rsidR="004E504E" w:rsidRPr="000E455D">
        <w:rPr>
          <w:rFonts w:cs="Arial"/>
          <w:b/>
          <w:lang w:val="sr-Cyrl-CS"/>
        </w:rPr>
        <w:t>3</w:t>
      </w:r>
      <w:r w:rsidRPr="009D06DE">
        <w:rPr>
          <w:rFonts w:cs="Arial"/>
          <w:b/>
          <w:lang w:val="ru-RU"/>
        </w:rPr>
        <w:t>.</w:t>
      </w:r>
    </w:p>
    <w:p w:rsidR="00343A18" w:rsidRPr="00611597" w:rsidRDefault="00343A18" w:rsidP="00343A18">
      <w:pPr>
        <w:tabs>
          <w:tab w:val="left" w:pos="1512"/>
          <w:tab w:val="left" w:pos="9090"/>
        </w:tabs>
        <w:rPr>
          <w:rFonts w:cs="Arial"/>
          <w:lang w:val="ru-RU"/>
        </w:rPr>
      </w:pPr>
      <w:r w:rsidRPr="0061159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0E455D">
        <w:rPr>
          <w:rFonts w:cs="Arial"/>
          <w:lang w:val="sr-Cyrl-CS"/>
        </w:rPr>
        <w:t>за</w:t>
      </w:r>
      <w:r w:rsidRPr="00611597">
        <w:rPr>
          <w:rFonts w:cs="Arial"/>
          <w:lang w:val="ru-RU"/>
        </w:rPr>
        <w:t xml:space="preserve"> накнаду штете за делимично или потпуно неизвршење уговорених обавеза</w:t>
      </w:r>
      <w:r w:rsidRPr="000E455D">
        <w:rPr>
          <w:rFonts w:cs="Arial"/>
          <w:lang w:val="sr-Cyrl-CS"/>
        </w:rPr>
        <w:t>,за</w:t>
      </w:r>
      <w:r w:rsidRPr="0061159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E455D">
        <w:rPr>
          <w:rFonts w:cs="Arial"/>
          <w:lang w:val="sr-Cyrl-CS"/>
        </w:rPr>
        <w:t>,</w:t>
      </w:r>
      <w:r w:rsidRPr="00611597">
        <w:rPr>
          <w:rFonts w:cs="Arial"/>
          <w:lang w:val="ru-RU"/>
        </w:rPr>
        <w:t xml:space="preserve"> одлаже се за време њеног трајања. </w:t>
      </w:r>
    </w:p>
    <w:p w:rsidR="00343A18" w:rsidRPr="000E455D" w:rsidRDefault="00343A18" w:rsidP="00343A18">
      <w:pPr>
        <w:tabs>
          <w:tab w:val="left" w:pos="1512"/>
          <w:tab w:val="left" w:pos="9090"/>
        </w:tabs>
        <w:rPr>
          <w:rFonts w:cs="Arial"/>
          <w:lang w:val="hr-HR"/>
        </w:rPr>
      </w:pPr>
      <w:r w:rsidRPr="00611597">
        <w:rPr>
          <w:rFonts w:cs="Arial"/>
          <w:lang w:val="ru-RU"/>
        </w:rPr>
        <w:t>Уговорна страна којој је извршавање уговорних обавеза онемогућено услед дејства више силе је у обавези да одмах</w:t>
      </w:r>
      <w:r w:rsidRPr="000E455D">
        <w:rPr>
          <w:rFonts w:cs="Arial"/>
          <w:lang w:val="hr-HR"/>
        </w:rPr>
        <w:t xml:space="preserve">, </w:t>
      </w:r>
      <w:r w:rsidRPr="00611597">
        <w:rPr>
          <w:rFonts w:cs="Arial"/>
          <w:lang w:val="ru-RU"/>
        </w:rPr>
        <w:t>без одлагања</w:t>
      </w:r>
      <w:r w:rsidRPr="000E455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11597">
        <w:rPr>
          <w:rFonts w:cs="Arial"/>
          <w:lang w:val="ru-RU"/>
        </w:rPr>
        <w:t>страну о настанку</w:t>
      </w:r>
      <w:r w:rsidRPr="000E455D">
        <w:rPr>
          <w:rFonts w:cs="Arial"/>
          <w:lang w:val="hr-HR"/>
        </w:rPr>
        <w:t xml:space="preserve"> више силе</w:t>
      </w:r>
      <w:r w:rsidRPr="00611597">
        <w:rPr>
          <w:rFonts w:cs="Arial"/>
          <w:lang w:val="ru-RU"/>
        </w:rPr>
        <w:t xml:space="preserve"> и њеном процењеном или очекиваном трајању</w:t>
      </w:r>
      <w:r w:rsidRPr="000E455D">
        <w:rPr>
          <w:rFonts w:cs="Arial"/>
          <w:lang w:val="hr-HR"/>
        </w:rPr>
        <w:t>, уз достављање доказа о постојању више силе.</w:t>
      </w:r>
    </w:p>
    <w:p w:rsidR="00343A18" w:rsidRPr="00611597" w:rsidRDefault="00343A18" w:rsidP="00343A18">
      <w:pPr>
        <w:tabs>
          <w:tab w:val="left" w:pos="1512"/>
          <w:tab w:val="left" w:pos="9090"/>
        </w:tabs>
        <w:rPr>
          <w:rFonts w:cs="Arial"/>
          <w:lang w:val="ru-RU"/>
        </w:rPr>
      </w:pPr>
      <w:r w:rsidRPr="00611597">
        <w:rPr>
          <w:rFonts w:cs="Arial"/>
          <w:lang w:val="ru-RU"/>
        </w:rPr>
        <w:t>За</w:t>
      </w:r>
      <w:r w:rsidR="00C90FDB" w:rsidRPr="00611597">
        <w:rPr>
          <w:rFonts w:cs="Arial"/>
          <w:lang w:val="ru-RU"/>
        </w:rPr>
        <w:t xml:space="preserve"> време трајања више силе свака У</w:t>
      </w:r>
      <w:r w:rsidRPr="00611597">
        <w:rPr>
          <w:rFonts w:cs="Arial"/>
          <w:lang w:val="ru-RU"/>
        </w:rPr>
        <w:t>говорна страна сноси своје трошкове</w:t>
      </w:r>
      <w:r w:rsidRPr="000E455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611597">
        <w:rPr>
          <w:rFonts w:cs="Arial"/>
          <w:lang w:val="ru-RU"/>
        </w:rPr>
        <w:t>.</w:t>
      </w:r>
    </w:p>
    <w:p w:rsidR="00343A18" w:rsidRPr="000E455D" w:rsidRDefault="00343A18" w:rsidP="00343A18">
      <w:pPr>
        <w:tabs>
          <w:tab w:val="left" w:pos="1512"/>
          <w:tab w:val="left" w:pos="9090"/>
        </w:tabs>
        <w:rPr>
          <w:rFonts w:cs="Arial"/>
          <w:lang w:val="sr-Cyrl-CS"/>
        </w:rPr>
      </w:pPr>
      <w:r w:rsidRPr="0061159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0E455D">
        <w:rPr>
          <w:rFonts w:cs="Arial"/>
          <w:lang w:val="sr-Cyrl-CS"/>
        </w:rPr>
        <w:t xml:space="preserve">по овом основу – </w:t>
      </w:r>
      <w:r w:rsidRPr="00611597">
        <w:rPr>
          <w:rFonts w:cs="Arial"/>
          <w:lang w:val="ru-RU"/>
        </w:rPr>
        <w:t>ни једна од Уговорних страна не стиче право на накнаду било какве штете.</w:t>
      </w:r>
    </w:p>
    <w:p w:rsidR="00343A18" w:rsidRPr="00611597" w:rsidRDefault="00343A18" w:rsidP="00343A18">
      <w:pPr>
        <w:pStyle w:val="KDParagraf"/>
        <w:spacing w:before="0"/>
        <w:rPr>
          <w:rFonts w:cs="Arial"/>
          <w:b/>
          <w:lang w:val="ru-RU"/>
        </w:rPr>
      </w:pPr>
    </w:p>
    <w:p w:rsidR="00343A18" w:rsidRPr="00611597" w:rsidRDefault="00343A18" w:rsidP="00343A18">
      <w:pPr>
        <w:spacing w:before="0"/>
        <w:rPr>
          <w:rFonts w:cs="Arial"/>
          <w:b/>
          <w:lang w:val="ru-RU"/>
        </w:rPr>
      </w:pPr>
      <w:r w:rsidRPr="00611597">
        <w:rPr>
          <w:rFonts w:cs="Arial"/>
          <w:b/>
          <w:lang w:val="ru-RU"/>
        </w:rPr>
        <w:t>РАСКИД УГОВОРА</w:t>
      </w:r>
    </w:p>
    <w:p w:rsidR="00343A18" w:rsidRPr="00611597" w:rsidRDefault="00343A18" w:rsidP="00343A18">
      <w:pPr>
        <w:spacing w:before="0"/>
        <w:jc w:val="center"/>
        <w:rPr>
          <w:rFonts w:cs="Arial"/>
          <w:lang w:val="ru-RU"/>
        </w:rPr>
      </w:pPr>
      <w:r w:rsidRPr="00611597">
        <w:rPr>
          <w:rFonts w:cs="Arial"/>
          <w:b/>
          <w:lang w:val="ru-RU"/>
        </w:rPr>
        <w:t>Члан 1</w:t>
      </w:r>
      <w:r w:rsidR="004E504E" w:rsidRPr="000E455D">
        <w:rPr>
          <w:rFonts w:cs="Arial"/>
          <w:b/>
          <w:lang w:val="sr-Cyrl-RS"/>
        </w:rPr>
        <w:t>4</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Ако Продавац</w:t>
      </w:r>
      <w:r w:rsidR="000E0FC1" w:rsidRPr="000E455D">
        <w:rPr>
          <w:rFonts w:cs="Arial"/>
          <w:bCs/>
          <w:lang w:val="sr-Cyrl-CS"/>
        </w:rPr>
        <w:t xml:space="preserve"> не испуни</w:t>
      </w:r>
      <w:r w:rsidRPr="000E455D">
        <w:rPr>
          <w:rFonts w:cs="Arial"/>
          <w:bCs/>
          <w:lang w:val="sr-Cyrl-CS"/>
        </w:rPr>
        <w:t xml:space="preserve"> овај Уговор, или ако не буде квалитетно и о року</w:t>
      </w:r>
      <w:r w:rsidR="000E0FC1" w:rsidRPr="000E455D">
        <w:rPr>
          <w:rFonts w:cs="Arial"/>
          <w:bCs/>
          <w:lang w:val="sr-Cyrl-CS"/>
        </w:rPr>
        <w:t xml:space="preserve"> испуњавао своје обавезе </w:t>
      </w:r>
      <w:r w:rsidRPr="000E455D">
        <w:rPr>
          <w:rFonts w:cs="Arial"/>
          <w:bCs/>
          <w:lang w:val="sr-Cyrl-CS"/>
        </w:rPr>
        <w:t xml:space="preserve">, или, упркос писмене опомене </w:t>
      </w:r>
      <w:r w:rsidRPr="000E455D">
        <w:rPr>
          <w:rFonts w:cs="Arial"/>
          <w:lang w:val="sr-Cyrl-CS"/>
        </w:rPr>
        <w:t>Купца</w:t>
      </w:r>
      <w:r w:rsidRPr="000E455D">
        <w:rPr>
          <w:rFonts w:cs="Arial"/>
          <w:bCs/>
          <w:lang w:val="sr-Cyrl-CS"/>
        </w:rPr>
        <w:t xml:space="preserve">, крши одредбе овог уговора, </w:t>
      </w:r>
      <w:r w:rsidRPr="000E455D">
        <w:rPr>
          <w:rFonts w:cs="Arial"/>
          <w:lang w:val="sr-Cyrl-CS"/>
        </w:rPr>
        <w:t>Купац</w:t>
      </w:r>
      <w:r w:rsidRPr="000E455D">
        <w:rPr>
          <w:rFonts w:cs="Arial"/>
          <w:bCs/>
          <w:lang w:val="sr-Cyrl-CS"/>
        </w:rPr>
        <w:t xml:space="preserve"> </w:t>
      </w:r>
      <w:r w:rsidRPr="000E455D">
        <w:rPr>
          <w:rFonts w:cs="Arial"/>
          <w:bCs/>
          <w:lang w:val="sr-Cyrl-CS"/>
        </w:rPr>
        <w:lastRenderedPageBreak/>
        <w:t>има право да констатује непоштовање одредби Уговора и о томе достави Продавцу писану опомену.</w:t>
      </w:r>
    </w:p>
    <w:p w:rsidR="00343A18" w:rsidRPr="000E455D" w:rsidRDefault="00343A18" w:rsidP="00343A18">
      <w:pPr>
        <w:tabs>
          <w:tab w:val="left" w:pos="9090"/>
        </w:tabs>
        <w:rPr>
          <w:rFonts w:cs="Arial"/>
          <w:bCs/>
          <w:lang w:val="sr-Cyrl-CS"/>
        </w:rPr>
      </w:pPr>
      <w:r w:rsidRPr="000E455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E455D">
        <w:rPr>
          <w:rFonts w:cs="Arial"/>
          <w:lang w:val="sr-Cyrl-CS"/>
        </w:rPr>
        <w:t>Купац</w:t>
      </w:r>
      <w:r w:rsidRPr="000E455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0E455D" w:rsidRDefault="00343A18" w:rsidP="00343A18">
      <w:pPr>
        <w:tabs>
          <w:tab w:val="left" w:pos="9090"/>
        </w:tabs>
        <w:rPr>
          <w:rFonts w:cs="Arial"/>
          <w:bCs/>
          <w:lang w:val="sr-Cyrl-CS"/>
        </w:rPr>
      </w:pPr>
      <w:r w:rsidRPr="000E455D">
        <w:rPr>
          <w:rFonts w:cs="Arial"/>
          <w:bCs/>
          <w:lang w:val="sr-Cyrl-CS"/>
        </w:rPr>
        <w:t xml:space="preserve">У случају раскида овог </w:t>
      </w:r>
      <w:r w:rsidRPr="00611597">
        <w:rPr>
          <w:rFonts w:cs="Arial"/>
          <w:bCs/>
          <w:lang w:val="ru-RU"/>
        </w:rPr>
        <w:t>У</w:t>
      </w:r>
      <w:r w:rsidRPr="000E455D">
        <w:rPr>
          <w:rFonts w:cs="Arial"/>
          <w:bCs/>
          <w:lang w:val="sr-Cyrl-CS"/>
        </w:rPr>
        <w:t>говора, у смислу овог члана, Уговорне стране ће измирити своје обавезе настале до дана раскида.</w:t>
      </w:r>
    </w:p>
    <w:p w:rsidR="00C90FDB" w:rsidRDefault="00343A18" w:rsidP="00343A18">
      <w:pPr>
        <w:tabs>
          <w:tab w:val="left" w:pos="9090"/>
        </w:tabs>
        <w:rPr>
          <w:rFonts w:cs="Arial"/>
          <w:bCs/>
          <w:lang w:val="sr-Latn-RS"/>
        </w:rPr>
      </w:pPr>
      <w:r w:rsidRPr="000E455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5</w:t>
      </w:r>
      <w:r w:rsidRPr="00611597">
        <w:rPr>
          <w:rFonts w:cs="Arial"/>
          <w:b/>
          <w:lang w:val="ru-RU"/>
        </w:rPr>
        <w:t>.</w:t>
      </w:r>
    </w:p>
    <w:p w:rsidR="00343A18" w:rsidRPr="00611597" w:rsidRDefault="00343A18" w:rsidP="00343A18">
      <w:pPr>
        <w:rPr>
          <w:rFonts w:cs="Arial"/>
          <w:lang w:val="ru-RU"/>
        </w:rPr>
      </w:pPr>
      <w:r w:rsidRPr="0061159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611597" w:rsidRDefault="00343A18" w:rsidP="00343A18">
      <w:pPr>
        <w:pStyle w:val="KDParagraf"/>
        <w:spacing w:before="0"/>
        <w:rPr>
          <w:rFonts w:eastAsia="Calibri" w:cs="Arial"/>
          <w:noProof/>
          <w:lang w:val="ru-RU"/>
        </w:rPr>
      </w:pPr>
    </w:p>
    <w:p w:rsidR="00343A18" w:rsidRPr="009D06DE" w:rsidRDefault="00343A18" w:rsidP="00343A18">
      <w:pPr>
        <w:spacing w:before="0"/>
        <w:jc w:val="center"/>
        <w:rPr>
          <w:rFonts w:cs="Arial"/>
          <w:b/>
          <w:lang w:val="ru-RU"/>
        </w:rPr>
      </w:pPr>
      <w:r w:rsidRPr="009D06DE">
        <w:rPr>
          <w:rFonts w:cs="Arial"/>
          <w:b/>
          <w:lang w:val="ru-RU"/>
        </w:rPr>
        <w:t>Члан 1</w:t>
      </w:r>
      <w:r w:rsidR="004E504E" w:rsidRPr="000E455D">
        <w:rPr>
          <w:rFonts w:cs="Arial"/>
          <w:b/>
          <w:lang w:val="sr-Cyrl-RS"/>
        </w:rPr>
        <w:t>6</w:t>
      </w:r>
      <w:r w:rsidRPr="009D06DE">
        <w:rPr>
          <w:rFonts w:cs="Arial"/>
          <w:b/>
          <w:lang w:val="ru-RU"/>
        </w:rPr>
        <w:t>.</w:t>
      </w:r>
    </w:p>
    <w:p w:rsidR="00343A18" w:rsidRPr="00611597" w:rsidRDefault="00343A18" w:rsidP="00343A18">
      <w:pPr>
        <w:rPr>
          <w:rFonts w:cs="Arial"/>
          <w:lang w:val="ru-RU"/>
        </w:rPr>
      </w:pPr>
      <w:r w:rsidRPr="00611597">
        <w:rPr>
          <w:rFonts w:cs="Arial"/>
          <w:lang w:val="ru-RU"/>
        </w:rPr>
        <w:t>Продавац је дужан</w:t>
      </w:r>
      <w:r w:rsidR="000E0FC1" w:rsidRPr="000E455D">
        <w:rPr>
          <w:rFonts w:cs="Arial"/>
          <w:lang w:val="sr-Cyrl-RS"/>
        </w:rPr>
        <w:t xml:space="preserve"> </w:t>
      </w:r>
      <w:r w:rsidRPr="0061159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611597" w:rsidRDefault="00343A18" w:rsidP="00343A18">
      <w:pPr>
        <w:rPr>
          <w:rFonts w:cs="Arial"/>
          <w:lang w:val="ru-RU"/>
        </w:rPr>
      </w:pPr>
      <w:r w:rsidRPr="00611597">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0E455D">
        <w:rPr>
          <w:rFonts w:cs="Arial"/>
          <w:lang w:val="sr-Cyrl-RS"/>
        </w:rPr>
        <w:t>,осим у случајевима предвиђеним одговарајућим прописима</w:t>
      </w:r>
      <w:r w:rsidRPr="00611597">
        <w:rPr>
          <w:rFonts w:cs="Arial"/>
          <w:lang w:val="ru-RU"/>
        </w:rPr>
        <w:t xml:space="preserve">. </w:t>
      </w:r>
    </w:p>
    <w:p w:rsidR="00D75B57" w:rsidRPr="001B5F0E" w:rsidRDefault="00D75B57" w:rsidP="00343A18">
      <w:pPr>
        <w:pStyle w:val="KDParagraf"/>
        <w:spacing w:before="0"/>
        <w:rPr>
          <w:rFonts w:eastAsia="Calibri" w:cs="Arial"/>
          <w:noProof/>
          <w:lang w:val="sr-Latn-RS"/>
        </w:rPr>
      </w:pP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7</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0E455D" w:rsidRDefault="00343A18" w:rsidP="00343A18">
      <w:pPr>
        <w:tabs>
          <w:tab w:val="left" w:pos="9090"/>
        </w:tabs>
        <w:rPr>
          <w:rFonts w:cs="Arial"/>
          <w:lang w:val="ru-RU"/>
        </w:rPr>
      </w:pPr>
      <w:r w:rsidRPr="000E455D">
        <w:rPr>
          <w:rFonts w:cs="Arial"/>
          <w:lang w:val="ru-RU"/>
        </w:rPr>
        <w:t xml:space="preserve">Након закључења </w:t>
      </w:r>
      <w:r w:rsidRPr="00611597">
        <w:rPr>
          <w:rFonts w:cs="Arial"/>
          <w:lang w:val="ru-RU"/>
        </w:rPr>
        <w:t xml:space="preserve">и ступања на правну снагу </w:t>
      </w:r>
      <w:r w:rsidRPr="000E455D">
        <w:rPr>
          <w:rFonts w:cs="Arial"/>
          <w:lang w:val="ru-RU"/>
        </w:rPr>
        <w:t xml:space="preserve">овог Уговора, Купац може да дозволи, а </w:t>
      </w:r>
      <w:r w:rsidRPr="00611597">
        <w:rPr>
          <w:rFonts w:cs="Arial"/>
          <w:lang w:val="ru-RU"/>
        </w:rPr>
        <w:t>Продавац</w:t>
      </w:r>
      <w:r w:rsidRPr="000E455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611597" w:rsidRDefault="00343A18" w:rsidP="00343A18">
      <w:pPr>
        <w:tabs>
          <w:tab w:val="left" w:pos="9090"/>
        </w:tabs>
        <w:rPr>
          <w:rFonts w:cs="Arial"/>
          <w:smallCaps/>
          <w:lang w:val="ru-RU"/>
        </w:rPr>
      </w:pPr>
    </w:p>
    <w:p w:rsidR="00343A18" w:rsidRPr="00611597" w:rsidRDefault="00343A18" w:rsidP="004E504E">
      <w:pPr>
        <w:spacing w:before="0" w:after="240"/>
        <w:jc w:val="center"/>
        <w:rPr>
          <w:rFonts w:cs="Arial"/>
          <w:b/>
          <w:lang w:val="ru-RU"/>
        </w:rPr>
      </w:pPr>
      <w:r w:rsidRPr="00611597">
        <w:rPr>
          <w:rFonts w:cs="Arial"/>
          <w:b/>
          <w:lang w:val="ru-RU"/>
        </w:rPr>
        <w:t xml:space="preserve">Члан </w:t>
      </w:r>
      <w:r w:rsidR="000D6ACE" w:rsidRPr="000E455D">
        <w:rPr>
          <w:rFonts w:cs="Arial"/>
          <w:b/>
          <w:lang w:val="sr-Cyrl-RS"/>
        </w:rPr>
        <w:t>1</w:t>
      </w:r>
      <w:r w:rsidR="004E504E" w:rsidRPr="000E455D">
        <w:rPr>
          <w:rFonts w:cs="Arial"/>
          <w:b/>
          <w:lang w:val="sr-Cyrl-RS"/>
        </w:rPr>
        <w:t>8</w:t>
      </w:r>
      <w:r w:rsidRPr="00611597">
        <w:rPr>
          <w:rFonts w:cs="Arial"/>
          <w:b/>
          <w:lang w:val="ru-RU"/>
        </w:rPr>
        <w:t>.</w:t>
      </w:r>
    </w:p>
    <w:p w:rsidR="00343A18" w:rsidRPr="000E455D" w:rsidRDefault="00343A18" w:rsidP="004E504E">
      <w:pPr>
        <w:pStyle w:val="KDParagraf"/>
        <w:spacing w:before="0" w:after="240"/>
        <w:rPr>
          <w:rFonts w:eastAsia="Calibri" w:cs="Arial"/>
          <w:noProof/>
          <w:lang w:val="ru-RU"/>
        </w:rPr>
      </w:pPr>
      <w:r w:rsidRPr="00611597">
        <w:rPr>
          <w:rFonts w:eastAsia="Calibri" w:cs="Arial"/>
          <w:noProof/>
          <w:lang w:val="ru-RU"/>
        </w:rPr>
        <w:t>Продавац</w:t>
      </w:r>
      <w:r w:rsidRPr="000E455D">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0E455D">
        <w:rPr>
          <w:rFonts w:eastAsia="TimesNewRomanPSMT" w:cs="Arial"/>
          <w:bCs/>
          <w:lang w:val="ru-RU"/>
        </w:rPr>
        <w:t>у вези са испуњеношћу услова из поступка јавне набавке</w:t>
      </w:r>
      <w:r w:rsidRPr="000E455D">
        <w:rPr>
          <w:rFonts w:eastAsia="Calibri" w:cs="Arial"/>
          <w:noProof/>
          <w:lang w:val="ru-RU"/>
        </w:rPr>
        <w:t xml:space="preserve">, о насталој промени писмено обавести </w:t>
      </w:r>
      <w:r w:rsidRPr="00611597">
        <w:rPr>
          <w:rFonts w:eastAsia="Calibri" w:cs="Arial"/>
          <w:noProof/>
          <w:lang w:val="ru-RU"/>
        </w:rPr>
        <w:t>Купца</w:t>
      </w:r>
      <w:r w:rsidRPr="000E455D">
        <w:rPr>
          <w:rFonts w:eastAsia="Calibri" w:cs="Arial"/>
          <w:noProof/>
          <w:lang w:val="ru-RU"/>
        </w:rPr>
        <w:t xml:space="preserve"> и да је документује на прописан начин.</w:t>
      </w:r>
    </w:p>
    <w:p w:rsidR="00343A18" w:rsidRPr="00611597" w:rsidRDefault="00343A18" w:rsidP="00343A18">
      <w:pPr>
        <w:pStyle w:val="KDParagraf"/>
        <w:spacing w:before="0"/>
        <w:rPr>
          <w:rFonts w:eastAsia="Calibri" w:cs="Arial"/>
          <w:noProof/>
          <w:lang w:val="ru-RU"/>
        </w:rPr>
      </w:pPr>
      <w:r w:rsidRPr="000E455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0E455D" w:rsidRDefault="00343A18" w:rsidP="00343A18">
      <w:pPr>
        <w:pStyle w:val="KDParagraf"/>
        <w:spacing w:before="0"/>
        <w:rPr>
          <w:rFonts w:cs="Arial"/>
          <w:b/>
          <w:lang w:val="sr-Cyrl-BA"/>
        </w:rPr>
      </w:pPr>
    </w:p>
    <w:p w:rsidR="00343A18" w:rsidRPr="000E455D" w:rsidRDefault="00343A18" w:rsidP="00343A18">
      <w:pPr>
        <w:pStyle w:val="KDParagraf"/>
        <w:spacing w:before="0"/>
        <w:rPr>
          <w:rFonts w:cs="Arial"/>
          <w:b/>
          <w:lang w:val="sr-Cyrl-BA"/>
        </w:rPr>
      </w:pPr>
      <w:r w:rsidRPr="000E455D">
        <w:rPr>
          <w:rFonts w:cs="Arial"/>
          <w:b/>
          <w:lang w:val="sr-Cyrl-BA"/>
        </w:rPr>
        <w:t xml:space="preserve"> ВАЖНОСТ УГОВОРА</w:t>
      </w:r>
    </w:p>
    <w:p w:rsidR="00343A18" w:rsidRPr="00611597" w:rsidRDefault="004E504E" w:rsidP="004E504E">
      <w:pPr>
        <w:spacing w:before="0" w:after="240"/>
        <w:jc w:val="center"/>
        <w:rPr>
          <w:rFonts w:cs="Arial"/>
          <w:b/>
          <w:lang w:val="ru-RU"/>
        </w:rPr>
      </w:pPr>
      <w:r w:rsidRPr="00611597">
        <w:rPr>
          <w:rFonts w:cs="Arial"/>
          <w:b/>
          <w:lang w:val="ru-RU"/>
        </w:rPr>
        <w:t>Члан 19</w:t>
      </w:r>
      <w:r w:rsidR="00343A18" w:rsidRPr="00611597">
        <w:rPr>
          <w:rFonts w:cs="Arial"/>
          <w:b/>
          <w:lang w:val="ru-RU"/>
        </w:rPr>
        <w:t>.</w:t>
      </w:r>
    </w:p>
    <w:p w:rsidR="00343A18" w:rsidRPr="00611597" w:rsidRDefault="00343A18" w:rsidP="004E504E">
      <w:pPr>
        <w:pStyle w:val="KDParagraf"/>
        <w:spacing w:before="0" w:after="240"/>
        <w:rPr>
          <w:rFonts w:eastAsia="Calibri" w:cs="Arial"/>
          <w:lang w:val="ru-RU"/>
        </w:rPr>
      </w:pPr>
      <w:r w:rsidRPr="00611597">
        <w:rPr>
          <w:rFonts w:eastAsia="Calibri" w:cs="Arial"/>
          <w:lang w:val="ru-RU"/>
        </w:rPr>
        <w:t>Уговор се сматра закљученим након потписивања од стране законских заступника</w:t>
      </w:r>
      <w:r w:rsidR="00B429D8">
        <w:rPr>
          <w:rFonts w:eastAsia="Calibri" w:cs="Arial"/>
          <w:lang w:val="ru-RU"/>
        </w:rPr>
        <w:t>/овлашћених лица</w:t>
      </w:r>
      <w:r w:rsidRPr="00611597">
        <w:rPr>
          <w:rFonts w:eastAsia="Calibri" w:cs="Arial"/>
          <w:lang w:val="ru-RU"/>
        </w:rPr>
        <w:t xml:space="preserve"> Уговорних страна а ступа на снагу када продавац испуни одложни услов и достави у уговореном року средства финансијског обезбеђења.</w:t>
      </w:r>
    </w:p>
    <w:p w:rsidR="00343A18" w:rsidRPr="00611597" w:rsidRDefault="00343A18" w:rsidP="00343A18">
      <w:pPr>
        <w:pStyle w:val="KDParagraf"/>
        <w:spacing w:before="0"/>
        <w:rPr>
          <w:rFonts w:eastAsia="Calibri" w:cs="Arial"/>
          <w:lang w:val="ru-RU"/>
        </w:rPr>
      </w:pPr>
      <w:r w:rsidRPr="00611597">
        <w:rPr>
          <w:rFonts w:cs="Arial"/>
          <w:lang w:val="ru-RU"/>
        </w:rPr>
        <w:lastRenderedPageBreak/>
        <w:t>Уговор се закључује до укупно испоручених уговорених количина добара из члана 1. овог Уговора</w:t>
      </w:r>
      <w:r w:rsidR="00394800" w:rsidRPr="000E455D">
        <w:rPr>
          <w:rFonts w:cs="Arial"/>
          <w:lang w:val="sr-Cyrl-CS"/>
        </w:rPr>
        <w:t xml:space="preserve">. </w:t>
      </w:r>
      <w:r w:rsidRPr="00611597">
        <w:rPr>
          <w:rFonts w:eastAsia="Calibri" w:cs="Arial"/>
          <w:lang w:val="ru-RU"/>
        </w:rPr>
        <w:t xml:space="preserve">Испуњењем обавеза </w:t>
      </w:r>
      <w:r w:rsidR="00C90FDB" w:rsidRPr="000E455D">
        <w:rPr>
          <w:rFonts w:eastAsia="Calibri" w:cs="Arial"/>
          <w:lang w:val="sr-Cyrl-RS"/>
        </w:rPr>
        <w:t>У</w:t>
      </w:r>
      <w:r w:rsidRPr="00611597">
        <w:rPr>
          <w:rFonts w:eastAsia="Calibri" w:cs="Arial"/>
          <w:lang w:val="ru-RU"/>
        </w:rPr>
        <w:t>говорних страна Уговор се сматра извршеним.</w:t>
      </w:r>
    </w:p>
    <w:p w:rsidR="001353DA" w:rsidRPr="000E455D" w:rsidRDefault="00C90FDB" w:rsidP="001353DA">
      <w:pPr>
        <w:rPr>
          <w:rFonts w:cs="Arial"/>
          <w:spacing w:val="2"/>
          <w:lang w:val="sr-Cyrl-RS" w:eastAsia="sr-Latn-RS"/>
        </w:rPr>
      </w:pPr>
      <w:r w:rsidRPr="000E455D">
        <w:rPr>
          <w:rFonts w:cs="Arial"/>
          <w:spacing w:val="2"/>
          <w:lang w:val="sr-Cyrl-RS"/>
        </w:rPr>
        <w:t>Уколико У</w:t>
      </w:r>
      <w:r w:rsidR="001353DA" w:rsidRPr="000E455D">
        <w:rPr>
          <w:rFonts w:cs="Arial"/>
          <w:spacing w:val="2"/>
          <w:lang w:val="sr-Cyrl-RS"/>
        </w:rPr>
        <w:t>говор није извршен, раскинут или престао да важи на други начин у складу</w:t>
      </w:r>
      <w:r w:rsidRPr="000E455D">
        <w:rPr>
          <w:rFonts w:cs="Arial"/>
          <w:spacing w:val="2"/>
          <w:lang w:val="sr-Cyrl-RS"/>
        </w:rPr>
        <w:t xml:space="preserve"> са одредбама овог Уговора или Закона, У</w:t>
      </w:r>
      <w:r w:rsidR="001353DA" w:rsidRPr="000E455D">
        <w:rPr>
          <w:rFonts w:cs="Arial"/>
          <w:spacing w:val="2"/>
          <w:lang w:val="sr-Cyrl-RS"/>
        </w:rPr>
        <w:t xml:space="preserve">говор престаје </w:t>
      </w:r>
      <w:r w:rsidR="00394800" w:rsidRPr="000E455D">
        <w:rPr>
          <w:rFonts w:cs="Arial"/>
          <w:spacing w:val="2"/>
          <w:lang w:val="sr-Cyrl-RS"/>
        </w:rPr>
        <w:t>да важи истеком рока од 12</w:t>
      </w:r>
      <w:r w:rsidR="001353DA" w:rsidRPr="000E455D">
        <w:rPr>
          <w:rFonts w:cs="Arial"/>
          <w:spacing w:val="2"/>
          <w:lang w:val="sr-Cyrl-RS"/>
        </w:rPr>
        <w:t xml:space="preserve"> месеци од дана закључења</w:t>
      </w:r>
      <w:r w:rsidR="001353DA" w:rsidRPr="000E455D">
        <w:rPr>
          <w:rFonts w:cs="Arial"/>
          <w:i/>
          <w:iCs/>
          <w:spacing w:val="2"/>
          <w:lang w:val="sr-Cyrl-RS"/>
        </w:rPr>
        <w:t xml:space="preserve"> </w:t>
      </w:r>
      <w:r w:rsidRPr="000E455D">
        <w:rPr>
          <w:rFonts w:cs="Arial"/>
          <w:spacing w:val="2"/>
          <w:lang w:val="sr-Cyrl-RS"/>
        </w:rPr>
        <w:t>У</w:t>
      </w:r>
      <w:r w:rsidR="001353DA" w:rsidRPr="000E455D">
        <w:rPr>
          <w:rFonts w:cs="Arial"/>
          <w:spacing w:val="2"/>
          <w:lang w:val="sr-Cyrl-RS"/>
        </w:rPr>
        <w:t>говора, а што не утиче на одредбе о гарантном року и обавезама из гарантног рока.</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 xml:space="preserve">   ИЗМЕНЕ ТОКОМ ТРАЈАЊА УГОВОРА</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b/>
          <w:lang w:val="ru-RU"/>
        </w:rPr>
      </w:pPr>
      <w:r w:rsidRPr="00611597">
        <w:rPr>
          <w:rFonts w:cs="Arial"/>
          <w:b/>
          <w:lang w:val="ru-RU"/>
        </w:rPr>
        <w:t>Члан 2</w:t>
      </w:r>
      <w:r w:rsidR="00074EEB" w:rsidRPr="000E455D">
        <w:rPr>
          <w:rFonts w:cs="Arial"/>
          <w:b/>
          <w:lang w:val="sr-Cyrl-CS"/>
        </w:rPr>
        <w:t>0</w:t>
      </w:r>
      <w:r w:rsidRPr="00611597">
        <w:rPr>
          <w:rFonts w:cs="Arial"/>
          <w:b/>
          <w:lang w:val="ru-RU"/>
        </w:rPr>
        <w:t>.</w:t>
      </w:r>
    </w:p>
    <w:p w:rsidR="00343A18" w:rsidRPr="00611597" w:rsidRDefault="00343A18" w:rsidP="00343A18">
      <w:pPr>
        <w:rPr>
          <w:rFonts w:cs="Arial"/>
          <w:lang w:val="ru-RU" w:eastAsia="sr-Latn-CS"/>
        </w:rPr>
      </w:pPr>
      <w:r w:rsidRPr="000E455D">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0E455D">
        <w:rPr>
          <w:rFonts w:cs="Arial"/>
          <w:bCs/>
          <w:lang w:val="sr-Cyrl-CS"/>
        </w:rPr>
        <w:t xml:space="preserve"> у складу са прописима о јавним набавкама</w:t>
      </w:r>
      <w:r w:rsidRPr="000E455D">
        <w:rPr>
          <w:rFonts w:cs="Arial"/>
          <w:bCs/>
          <w:lang w:val="sr-Cyrl-CS"/>
        </w:rPr>
        <w:t>.</w:t>
      </w:r>
    </w:p>
    <w:p w:rsidR="00AB001A" w:rsidRPr="00611597" w:rsidRDefault="00AB001A" w:rsidP="00394800">
      <w:pPr>
        <w:spacing w:before="0"/>
        <w:rPr>
          <w:rFonts w:cs="Arial"/>
          <w:lang w:val="ru-RU"/>
        </w:rPr>
      </w:pPr>
    </w:p>
    <w:p w:rsidR="00394800" w:rsidRPr="00611597" w:rsidRDefault="00343A18" w:rsidP="00394800">
      <w:pPr>
        <w:spacing w:before="0"/>
        <w:rPr>
          <w:rFonts w:cs="Arial"/>
          <w:lang w:val="ru-RU" w:eastAsia="sr-Latn-CS"/>
        </w:rPr>
      </w:pPr>
      <w:r w:rsidRPr="00611597">
        <w:rPr>
          <w:rFonts w:cs="Arial"/>
          <w:lang w:val="ru-RU"/>
        </w:rPr>
        <w:t>Купац може да дозволи промену це</w:t>
      </w:r>
      <w:r w:rsidR="00C90FDB" w:rsidRPr="00611597">
        <w:rPr>
          <w:rFonts w:cs="Arial"/>
          <w:lang w:val="ru-RU"/>
        </w:rPr>
        <w:t>не или других битних елемената У</w:t>
      </w:r>
      <w:r w:rsidRPr="00611597">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611597">
        <w:rPr>
          <w:rFonts w:cs="Arial"/>
          <w:lang w:val="ru-RU"/>
        </w:rPr>
        <w:t>ежавају испуњење обавезе једне У</w:t>
      </w:r>
      <w:r w:rsidRPr="00611597">
        <w:rPr>
          <w:rFonts w:cs="Arial"/>
          <w:lang w:val="ru-RU"/>
        </w:rPr>
        <w:t>говорне стране или се због њих не може остварити сврха овог Уговора</w:t>
      </w:r>
      <w:r w:rsidR="00AB001A" w:rsidRPr="000E455D">
        <w:rPr>
          <w:rFonts w:cs="Arial"/>
          <w:lang w:val="sr-Cyrl-CS"/>
        </w:rPr>
        <w:t xml:space="preserve"> </w:t>
      </w:r>
      <w:r w:rsidR="00394800" w:rsidRPr="000E455D">
        <w:rPr>
          <w:rFonts w:cs="Arial"/>
          <w:lang w:val="sr-Cyrl-CS" w:eastAsia="sr-Latn-CS"/>
        </w:rPr>
        <w:t xml:space="preserve">и </w:t>
      </w:r>
      <w:r w:rsidR="00394800" w:rsidRPr="00611597">
        <w:rPr>
          <w:rFonts w:cs="Arial"/>
          <w:lang w:val="ru-RU" w:eastAsia="sr-Latn-CS"/>
        </w:rPr>
        <w:t>промењене околности</w:t>
      </w:r>
      <w:r w:rsidR="00394800" w:rsidRPr="000E455D">
        <w:rPr>
          <w:rFonts w:cs="Arial"/>
          <w:lang w:val="sr-Cyrl-CS" w:eastAsia="sr-Latn-CS"/>
        </w:rPr>
        <w:t xml:space="preserve"> у смислу члана 133. Закона о облигационим односима.  </w:t>
      </w:r>
      <w:r w:rsidR="00394800" w:rsidRPr="00611597">
        <w:rPr>
          <w:rFonts w:cs="Arial"/>
          <w:lang w:val="ru-RU" w:eastAsia="sr-Latn-CS"/>
        </w:rPr>
        <w:t xml:space="preserve"> </w:t>
      </w:r>
    </w:p>
    <w:p w:rsidR="00343A18" w:rsidRPr="00611597" w:rsidRDefault="00343A18" w:rsidP="00343A18">
      <w:pPr>
        <w:pStyle w:val="KDParagraf"/>
        <w:spacing w:before="0"/>
        <w:rPr>
          <w:rFonts w:cs="Arial"/>
          <w:lang w:val="ru-RU"/>
        </w:rPr>
      </w:pPr>
      <w:r w:rsidRPr="00611597">
        <w:rPr>
          <w:rFonts w:cs="Arial"/>
          <w:lang w:val="ru-RU"/>
        </w:rPr>
        <w:t>.</w:t>
      </w:r>
    </w:p>
    <w:p w:rsidR="00B65EAD" w:rsidRDefault="00343A18" w:rsidP="00343A18">
      <w:pPr>
        <w:rPr>
          <w:rFonts w:cs="Arial"/>
          <w:lang w:val="sr-Latn-RS" w:eastAsia="sr-Latn-CS"/>
        </w:rPr>
      </w:pPr>
      <w:r w:rsidRPr="00611597">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ЗАВРШНЕ ОДРЕДБЕ</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lang w:val="ru-RU"/>
        </w:rPr>
      </w:pPr>
      <w:r w:rsidRPr="00611597">
        <w:rPr>
          <w:rFonts w:cs="Arial"/>
          <w:b/>
          <w:lang w:val="ru-RU"/>
        </w:rPr>
        <w:t>Члан 2</w:t>
      </w:r>
      <w:r w:rsidR="00074EEB" w:rsidRPr="000E455D">
        <w:rPr>
          <w:rFonts w:cs="Arial"/>
          <w:b/>
          <w:lang w:val="sr-Cyrl-RS"/>
        </w:rPr>
        <w:t>1</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На односе Уговорних страна</w:t>
      </w:r>
      <w:r w:rsidRPr="000E455D">
        <w:rPr>
          <w:rFonts w:cs="Arial"/>
          <w:lang w:val="sr-Cyrl-CS"/>
        </w:rPr>
        <w:t>,</w:t>
      </w:r>
      <w:r w:rsidRPr="00611597">
        <w:rPr>
          <w:rFonts w:cs="Arial"/>
          <w:lang w:val="ru-RU"/>
        </w:rPr>
        <w:t xml:space="preserve"> који нису уређени овим Уговором</w:t>
      </w:r>
      <w:r w:rsidRPr="000E455D">
        <w:rPr>
          <w:rFonts w:cs="Arial"/>
          <w:lang w:val="sr-Cyrl-CS"/>
        </w:rPr>
        <w:t>,</w:t>
      </w:r>
      <w:r w:rsidRPr="00611597">
        <w:rPr>
          <w:rFonts w:cs="Arial"/>
          <w:lang w:val="ru-RU"/>
        </w:rPr>
        <w:t xml:space="preserve"> примењују се одговарајуће одредбе ЗОО</w:t>
      </w:r>
      <w:r w:rsidRPr="000E455D">
        <w:rPr>
          <w:rFonts w:cs="Arial"/>
          <w:lang w:val="pt-BR"/>
        </w:rPr>
        <w:t xml:space="preserve"> и других </w:t>
      </w:r>
      <w:r w:rsidRPr="000E455D">
        <w:rPr>
          <w:rFonts w:cs="Arial"/>
          <w:lang w:val="sr-Cyrl-CS"/>
        </w:rPr>
        <w:t xml:space="preserve">закона, подзаконских аката, стандарда и </w:t>
      </w:r>
      <w:r w:rsidRPr="000E455D">
        <w:rPr>
          <w:rFonts w:cs="Arial"/>
          <w:lang w:val="ru-RU"/>
        </w:rPr>
        <w:t>техни</w:t>
      </w:r>
      <w:r w:rsidRPr="000E455D">
        <w:rPr>
          <w:rFonts w:cs="Arial"/>
          <w:lang w:val="sr-Cyrl-CS"/>
        </w:rPr>
        <w:t>ч</w:t>
      </w:r>
      <w:r w:rsidRPr="000E455D">
        <w:rPr>
          <w:rFonts w:cs="Arial"/>
          <w:lang w:val="ru-RU"/>
        </w:rPr>
        <w:t>ки</w:t>
      </w:r>
      <w:r w:rsidRPr="000E455D">
        <w:rPr>
          <w:rFonts w:cs="Arial"/>
          <w:lang w:val="sr-Cyrl-CS"/>
        </w:rPr>
        <w:t xml:space="preserve">х </w:t>
      </w:r>
      <w:r w:rsidRPr="000E455D">
        <w:rPr>
          <w:rFonts w:cs="Arial"/>
          <w:lang w:val="ru-RU"/>
        </w:rPr>
        <w:t>норматива Републике Србије</w:t>
      </w:r>
      <w:r w:rsidRPr="000E455D">
        <w:rPr>
          <w:rFonts w:cs="Arial"/>
          <w:lang w:val="sr-Cyrl-CS"/>
        </w:rPr>
        <w:t xml:space="preserve"> – примењивих с обзиром на предмет овог Уговора.</w:t>
      </w:r>
    </w:p>
    <w:p w:rsidR="00343A18" w:rsidRPr="00611597" w:rsidRDefault="00343A18" w:rsidP="00343A18">
      <w:pPr>
        <w:spacing w:before="0"/>
        <w:jc w:val="center"/>
        <w:rPr>
          <w:rFonts w:cs="Arial"/>
          <w:b/>
          <w:lang w:val="ru-RU"/>
        </w:rPr>
      </w:pPr>
      <w:r w:rsidRPr="000E455D">
        <w:rPr>
          <w:rFonts w:cs="Arial"/>
          <w:b/>
          <w:lang w:val="ru-RU"/>
        </w:rPr>
        <w:t xml:space="preserve">Члан </w:t>
      </w:r>
      <w:r w:rsidRPr="00611597">
        <w:rPr>
          <w:rFonts w:cs="Arial"/>
          <w:b/>
          <w:lang w:val="ru-RU"/>
        </w:rPr>
        <w:t>2</w:t>
      </w:r>
      <w:r w:rsidR="00074EEB" w:rsidRPr="000E455D">
        <w:rPr>
          <w:rFonts w:cs="Arial"/>
          <w:b/>
          <w:lang w:val="sr-Cyrl-RS"/>
        </w:rPr>
        <w:t>2</w:t>
      </w:r>
      <w:r w:rsidRPr="000E455D">
        <w:rPr>
          <w:rFonts w:cs="Arial"/>
          <w:b/>
          <w:lang w:val="ru-RU"/>
        </w:rPr>
        <w:t>.</w:t>
      </w:r>
    </w:p>
    <w:p w:rsidR="00343A18" w:rsidRPr="00611597" w:rsidRDefault="00343A18" w:rsidP="00343A18">
      <w:pPr>
        <w:tabs>
          <w:tab w:val="left" w:pos="9090"/>
        </w:tabs>
        <w:rPr>
          <w:rFonts w:cs="Arial"/>
          <w:lang w:val="ru-RU"/>
        </w:rPr>
      </w:pPr>
      <w:r w:rsidRPr="00611597">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611597" w:rsidRDefault="00343A18" w:rsidP="00343A18">
      <w:pPr>
        <w:tabs>
          <w:tab w:val="left" w:pos="9090"/>
        </w:tabs>
        <w:rPr>
          <w:rFonts w:cs="Arial"/>
          <w:lang w:val="ru-RU"/>
        </w:rPr>
      </w:pPr>
      <w:r w:rsidRPr="00611597">
        <w:rPr>
          <w:rFonts w:cs="Arial"/>
          <w:lang w:val="ru-RU"/>
        </w:rPr>
        <w:t>У случају спора примењује се материјално и процесно право Републике Србије, а поступак се води на српском језику.</w:t>
      </w:r>
    </w:p>
    <w:p w:rsidR="00343A18" w:rsidRPr="00611597" w:rsidRDefault="00343A18" w:rsidP="00343A18">
      <w:pPr>
        <w:spacing w:before="0"/>
        <w:jc w:val="center"/>
        <w:rPr>
          <w:rFonts w:cs="Arial"/>
          <w:b/>
          <w:lang w:val="ru-RU"/>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3</w:t>
      </w:r>
      <w:r w:rsidRPr="00611597">
        <w:rPr>
          <w:rFonts w:cs="Arial"/>
          <w:b/>
          <w:lang w:val="ru-RU"/>
        </w:rPr>
        <w:t>.</w:t>
      </w:r>
    </w:p>
    <w:p w:rsidR="001353DA" w:rsidRPr="000E455D" w:rsidRDefault="00F9636A" w:rsidP="00074EEB">
      <w:pPr>
        <w:jc w:val="left"/>
        <w:rPr>
          <w:rFonts w:cs="Arial"/>
          <w:spacing w:val="2"/>
          <w:lang w:val="sr-Cyrl-CS"/>
        </w:rPr>
      </w:pPr>
      <w:r w:rsidRPr="000E455D">
        <w:rPr>
          <w:rFonts w:cs="Arial"/>
          <w:spacing w:val="2"/>
          <w:lang w:val="sr-Cyrl-CS"/>
        </w:rPr>
        <w:t>Овај У</w:t>
      </w:r>
      <w:r w:rsidR="001353DA" w:rsidRPr="000E455D">
        <w:rPr>
          <w:rFonts w:cs="Arial"/>
          <w:spacing w:val="2"/>
          <w:lang w:val="sr-Cyrl-CS"/>
        </w:rPr>
        <w:t>говор ступа на снагу кад се испуне следећи услови:</w:t>
      </w:r>
    </w:p>
    <w:p w:rsidR="001353DA" w:rsidRPr="000E455D" w:rsidRDefault="00F9636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када У</w:t>
      </w:r>
      <w:r w:rsidR="001353DA" w:rsidRPr="000E455D">
        <w:rPr>
          <w:rFonts w:cs="Arial"/>
          <w:spacing w:val="2"/>
          <w:lang w:val="sr-Cyrl-CS" w:eastAsia="sr-Latn-CS"/>
        </w:rPr>
        <w:t xml:space="preserve">говор потпишу овлашћена лица </w:t>
      </w:r>
      <w:r w:rsidRPr="000E455D">
        <w:rPr>
          <w:rFonts w:cs="Arial"/>
          <w:spacing w:val="2"/>
          <w:lang w:val="sr-Cyrl-CS" w:eastAsia="sr-Latn-CS"/>
        </w:rPr>
        <w:t>У</w:t>
      </w:r>
      <w:r w:rsidR="001353DA" w:rsidRPr="000E455D">
        <w:rPr>
          <w:rFonts w:cs="Arial"/>
          <w:spacing w:val="2"/>
          <w:lang w:val="sr-Cyrl-CS" w:eastAsia="sr-Latn-CS"/>
        </w:rPr>
        <w:t>говорних страна</w:t>
      </w:r>
    </w:p>
    <w:p w:rsidR="001353DA" w:rsidRPr="000E455D" w:rsidRDefault="001353D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 xml:space="preserve">када </w:t>
      </w:r>
      <w:r w:rsidRPr="000E455D">
        <w:rPr>
          <w:rFonts w:cs="Arial"/>
          <w:spacing w:val="2"/>
          <w:lang w:val="sr-Latn-CS" w:eastAsia="sr-Latn-CS"/>
        </w:rPr>
        <w:t>Продавац</w:t>
      </w:r>
      <w:r w:rsidRPr="000E455D">
        <w:rPr>
          <w:rFonts w:cs="Arial"/>
          <w:spacing w:val="2"/>
          <w:lang w:val="sr-Cyrl-CS" w:eastAsia="sr-Latn-CS"/>
        </w:rPr>
        <w:t xml:space="preserve"> достави средства финансијског обезбеђења за добро извршење посла.</w:t>
      </w:r>
    </w:p>
    <w:p w:rsidR="001353DA" w:rsidRPr="000E455D" w:rsidRDefault="001353DA" w:rsidP="001353DA">
      <w:pPr>
        <w:spacing w:before="0"/>
        <w:rPr>
          <w:rFonts w:cs="Arial"/>
          <w:spacing w:val="2"/>
          <w:lang w:val="sr-Cyrl-CS"/>
        </w:rPr>
      </w:pPr>
      <w:r w:rsidRPr="000E455D">
        <w:rPr>
          <w:rFonts w:cs="Arial"/>
          <w:spacing w:val="2"/>
          <w:lang w:val="sr-Cyrl-CS"/>
        </w:rPr>
        <w:t>За све</w:t>
      </w:r>
      <w:r w:rsidR="00F9636A" w:rsidRPr="000E455D">
        <w:rPr>
          <w:rFonts w:cs="Arial"/>
          <w:spacing w:val="2"/>
          <w:lang w:val="sr-Cyrl-CS"/>
        </w:rPr>
        <w:t xml:space="preserve"> што није регулисано овим У</w:t>
      </w:r>
      <w:r w:rsidRPr="000E455D">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074EEB" w:rsidRPr="000E455D" w:rsidRDefault="00074EEB" w:rsidP="001353DA">
      <w:pPr>
        <w:spacing w:before="0"/>
        <w:rPr>
          <w:rFonts w:cs="Arial"/>
          <w:spacing w:val="2"/>
          <w:lang w:val="sr-Cyrl-CS"/>
        </w:rPr>
      </w:pPr>
    </w:p>
    <w:p w:rsidR="001353DA" w:rsidRPr="000E455D" w:rsidRDefault="00F9636A" w:rsidP="00074EEB">
      <w:pPr>
        <w:spacing w:before="0"/>
        <w:rPr>
          <w:rFonts w:cs="Arial"/>
          <w:spacing w:val="2"/>
          <w:lang w:val="sr-Cyrl-CS"/>
        </w:rPr>
      </w:pPr>
      <w:r w:rsidRPr="000E455D">
        <w:rPr>
          <w:rFonts w:cs="Arial"/>
          <w:spacing w:val="2"/>
          <w:lang w:val="sr-Cyrl-CS"/>
        </w:rPr>
        <w:t>Саставни део овог У</w:t>
      </w:r>
      <w:r w:rsidR="001353DA" w:rsidRPr="000E455D">
        <w:rPr>
          <w:rFonts w:cs="Arial"/>
          <w:spacing w:val="2"/>
          <w:lang w:val="sr-Cyrl-CS"/>
        </w:rPr>
        <w:t>говора су и његови прилози, како следи:</w:t>
      </w:r>
    </w:p>
    <w:p w:rsidR="000D6ACE" w:rsidRPr="00611597" w:rsidRDefault="00074EEB" w:rsidP="00074EEB">
      <w:pPr>
        <w:tabs>
          <w:tab w:val="left" w:pos="9090"/>
        </w:tabs>
        <w:spacing w:before="0"/>
        <w:rPr>
          <w:rFonts w:cs="Arial"/>
          <w:lang w:val="ru-RU"/>
        </w:rPr>
      </w:pPr>
      <w:r w:rsidRPr="00611597">
        <w:rPr>
          <w:rFonts w:cs="Arial"/>
          <w:lang w:val="ru-RU"/>
        </w:rPr>
        <w:lastRenderedPageBreak/>
        <w:t>Прилог 1</w:t>
      </w:r>
      <w:r w:rsidRPr="000E455D">
        <w:rPr>
          <w:rFonts w:cs="Arial"/>
          <w:lang w:val="sr-Cyrl-RS"/>
        </w:rPr>
        <w:t>:</w:t>
      </w:r>
      <w:r w:rsidR="00F9636A" w:rsidRPr="000E455D">
        <w:rPr>
          <w:rFonts w:cs="Arial"/>
          <w:lang w:val="sr-Cyrl-RS"/>
        </w:rPr>
        <w:t xml:space="preserve"> </w:t>
      </w:r>
      <w:r w:rsidR="000D6ACE" w:rsidRPr="00611597">
        <w:rPr>
          <w:rFonts w:cs="Arial"/>
          <w:lang w:val="ru-RU"/>
        </w:rPr>
        <w:t>Понуда</w:t>
      </w:r>
    </w:p>
    <w:p w:rsidR="000D6ACE" w:rsidRPr="00611597" w:rsidRDefault="000D6ACE" w:rsidP="00074EEB">
      <w:pPr>
        <w:tabs>
          <w:tab w:val="left" w:pos="9090"/>
        </w:tabs>
        <w:spacing w:before="0"/>
        <w:rPr>
          <w:rFonts w:cs="Arial"/>
          <w:lang w:val="ru-RU"/>
        </w:rPr>
      </w:pPr>
      <w:r w:rsidRPr="00611597">
        <w:rPr>
          <w:rFonts w:cs="Arial"/>
          <w:lang w:val="ru-RU"/>
        </w:rPr>
        <w:t>Прилог 2</w:t>
      </w:r>
      <w:r w:rsidR="00074EEB" w:rsidRPr="000E455D">
        <w:rPr>
          <w:rFonts w:cs="Arial"/>
          <w:lang w:val="sr-Cyrl-CS"/>
        </w:rPr>
        <w:t>:</w:t>
      </w:r>
      <w:r w:rsidR="00F9636A" w:rsidRPr="000E455D">
        <w:rPr>
          <w:rFonts w:cs="Arial"/>
          <w:lang w:val="sr-Cyrl-RS"/>
        </w:rPr>
        <w:t xml:space="preserve"> </w:t>
      </w:r>
      <w:r w:rsidRPr="00611597">
        <w:rPr>
          <w:rFonts w:cs="Arial"/>
          <w:lang w:val="ru-RU"/>
        </w:rPr>
        <w:t>Образац структуре цене</w:t>
      </w:r>
    </w:p>
    <w:p w:rsidR="000D6ACE" w:rsidRPr="000E455D" w:rsidRDefault="000D6ACE" w:rsidP="00074EEB">
      <w:pPr>
        <w:tabs>
          <w:tab w:val="left" w:pos="9090"/>
        </w:tabs>
        <w:spacing w:before="0"/>
        <w:rPr>
          <w:rFonts w:cs="Arial"/>
          <w:lang w:val="sr-Cyrl-RS"/>
        </w:rPr>
      </w:pPr>
      <w:r w:rsidRPr="00611597">
        <w:rPr>
          <w:rFonts w:cs="Arial"/>
          <w:lang w:val="ru-RU"/>
        </w:rPr>
        <w:t>Прилог</w:t>
      </w:r>
      <w:r w:rsidR="00F9636A" w:rsidRPr="000E455D">
        <w:rPr>
          <w:rFonts w:cs="Arial"/>
          <w:lang w:val="sr-Cyrl-RS"/>
        </w:rPr>
        <w:t xml:space="preserve"> </w:t>
      </w:r>
      <w:r w:rsidR="00074EEB" w:rsidRPr="00611597">
        <w:rPr>
          <w:rFonts w:cs="Arial"/>
          <w:lang w:val="ru-RU"/>
        </w:rPr>
        <w:t xml:space="preserve">3: Техничка спецификација </w:t>
      </w:r>
    </w:p>
    <w:p w:rsidR="000D6ACE" w:rsidRDefault="000D6ACE" w:rsidP="00074EEB">
      <w:pPr>
        <w:tabs>
          <w:tab w:val="left" w:pos="9090"/>
        </w:tabs>
        <w:spacing w:before="0"/>
        <w:rPr>
          <w:rFonts w:cs="Arial"/>
          <w:i/>
          <w:lang w:val="ru-RU"/>
        </w:rPr>
      </w:pPr>
      <w:r w:rsidRPr="00611597">
        <w:rPr>
          <w:rFonts w:cs="Arial"/>
          <w:lang w:val="ru-RU"/>
        </w:rPr>
        <w:t>Прилог 4</w:t>
      </w:r>
      <w:r w:rsidR="00074EEB" w:rsidRPr="000E455D">
        <w:rPr>
          <w:rFonts w:cs="Arial"/>
          <w:lang w:val="sr-Cyrl-CS"/>
        </w:rPr>
        <w:t>:</w:t>
      </w:r>
      <w:r w:rsidRPr="00611597">
        <w:rPr>
          <w:rFonts w:cs="Arial"/>
          <w:lang w:val="ru-RU"/>
        </w:rPr>
        <w:t xml:space="preserve"> </w:t>
      </w:r>
      <w:r w:rsidR="00074EEB" w:rsidRPr="000E455D">
        <w:rPr>
          <w:rFonts w:cs="Arial"/>
          <w:lang w:val="sr-Cyrl-RS"/>
        </w:rPr>
        <w:t xml:space="preserve"> </w:t>
      </w:r>
      <w:r w:rsidRPr="00611597">
        <w:rPr>
          <w:rFonts w:cs="Arial"/>
          <w:i/>
          <w:lang w:val="ru-RU"/>
        </w:rPr>
        <w:t>Споразум о заједничком наступању</w:t>
      </w:r>
    </w:p>
    <w:p w:rsidR="005C02CC" w:rsidRPr="005C02CC" w:rsidRDefault="005C02CC" w:rsidP="00074EEB">
      <w:pPr>
        <w:tabs>
          <w:tab w:val="left" w:pos="9090"/>
        </w:tabs>
        <w:spacing w:before="0"/>
        <w:rPr>
          <w:rFonts w:cs="Arial"/>
          <w:lang w:val="sr-Cyrl-RS"/>
        </w:rPr>
      </w:pPr>
      <w:r>
        <w:rPr>
          <w:rFonts w:cs="Arial"/>
          <w:lang w:val="sr-Cyrl-RS"/>
        </w:rPr>
        <w:t>Прилог 5:  Средство финансијског обезбеђења</w:t>
      </w:r>
    </w:p>
    <w:p w:rsidR="000D6ACE" w:rsidRPr="00611597" w:rsidRDefault="000D6ACE" w:rsidP="00074EEB">
      <w:pPr>
        <w:tabs>
          <w:tab w:val="left" w:pos="9090"/>
        </w:tabs>
        <w:spacing w:before="0"/>
        <w:rPr>
          <w:rFonts w:cs="Arial"/>
          <w:lang w:val="ru-RU"/>
        </w:rPr>
      </w:pPr>
    </w:p>
    <w:p w:rsidR="001353DA" w:rsidRPr="000E455D" w:rsidRDefault="001353DA" w:rsidP="001353DA">
      <w:pPr>
        <w:spacing w:before="0"/>
        <w:rPr>
          <w:rFonts w:cs="Arial"/>
          <w:spacing w:val="2"/>
          <w:lang w:val="sr-Cyrl-CS"/>
        </w:rPr>
      </w:pPr>
      <w:r w:rsidRPr="000E455D">
        <w:rPr>
          <w:rFonts w:cs="Arial"/>
          <w:spacing w:val="2"/>
          <w:lang w:val="sr-Cyrl-CS"/>
        </w:rPr>
        <w:t>Уговорне с</w:t>
      </w:r>
      <w:r w:rsidR="00F9636A" w:rsidRPr="000E455D">
        <w:rPr>
          <w:rFonts w:cs="Arial"/>
          <w:spacing w:val="2"/>
          <w:lang w:val="sr-Cyrl-CS"/>
        </w:rPr>
        <w:t>тране сагласно изјављују да су У</w:t>
      </w:r>
      <w:r w:rsidRPr="000E455D">
        <w:rPr>
          <w:rFonts w:cs="Arial"/>
          <w:spacing w:val="2"/>
          <w:lang w:val="sr-Cyrl-CS"/>
        </w:rPr>
        <w:t>говор прочитале, разумеле и да уговорне одредбе у свему представљају израз њихове стварне воље.</w:t>
      </w:r>
    </w:p>
    <w:p w:rsidR="00A01600" w:rsidRPr="000E455D" w:rsidRDefault="00A01600" w:rsidP="001353DA">
      <w:pPr>
        <w:spacing w:before="0"/>
        <w:rPr>
          <w:rFonts w:cs="Arial"/>
          <w:i/>
          <w:spacing w:val="2"/>
          <w:lang w:val="sr-Cyrl-CS"/>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4</w:t>
      </w:r>
      <w:r w:rsidRPr="00611597">
        <w:rPr>
          <w:rFonts w:cs="Arial"/>
          <w:b/>
          <w:lang w:val="ru-RU"/>
        </w:rPr>
        <w:t>.</w:t>
      </w:r>
    </w:p>
    <w:p w:rsidR="00343A18" w:rsidRPr="00611597" w:rsidRDefault="00343A18" w:rsidP="00074EEB">
      <w:pPr>
        <w:pStyle w:val="KDParagraf"/>
        <w:rPr>
          <w:rFonts w:cs="Arial"/>
          <w:lang w:val="ru-RU"/>
        </w:rPr>
      </w:pPr>
      <w:r w:rsidRPr="00611597">
        <w:rPr>
          <w:rFonts w:cs="Arial"/>
          <w:lang w:val="ru-RU"/>
        </w:rPr>
        <w:t>Уговор је сачињен у 6 (шест) истоветних примерка, од којих 2 (два) примерка за Продавца а четири (4) за Купца.</w:t>
      </w:r>
    </w:p>
    <w:p w:rsidR="00343A18" w:rsidRPr="000E455D"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279"/>
        <w:gridCol w:w="1094"/>
        <w:gridCol w:w="4203"/>
      </w:tblGrid>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КУПАЦ</w:t>
            </w: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ПРОДАВАЦ</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rPr>
            </w:pPr>
            <w:r w:rsidRPr="000E455D">
              <w:rPr>
                <w:rFonts w:cs="Arial"/>
                <w:b/>
              </w:rPr>
              <w:t>ЈП „</w:t>
            </w:r>
            <w:r w:rsidR="00AB7CFA">
              <w:rPr>
                <w:rFonts w:cs="Arial"/>
                <w:b/>
                <w:lang w:val="sr-Cyrl-RS"/>
              </w:rPr>
              <w:t>ЕЛЕКТРОПРИВРЕДА</w:t>
            </w:r>
            <w:r w:rsidRPr="000E455D">
              <w:rPr>
                <w:rFonts w:cs="Arial"/>
                <w:b/>
              </w:rPr>
              <w:t xml:space="preserve"> </w:t>
            </w:r>
            <w:r w:rsidR="00AB7CFA">
              <w:rPr>
                <w:rFonts w:cs="Arial"/>
                <w:b/>
                <w:lang w:val="sr-Cyrl-RS"/>
              </w:rPr>
              <w:t>СРБИЈЕ</w:t>
            </w:r>
            <w:r w:rsidRPr="000E455D">
              <w:rPr>
                <w:rFonts w:cs="Arial"/>
                <w:b/>
              </w:rPr>
              <w:t>“Београд</w:t>
            </w:r>
          </w:p>
          <w:p w:rsidR="00343A18" w:rsidRPr="000E455D" w:rsidRDefault="00343A18" w:rsidP="00BC01DC">
            <w:pPr>
              <w:spacing w:before="0"/>
              <w:jc w:val="center"/>
              <w:rPr>
                <w:rFonts w:cs="Arial"/>
                <w:b/>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b/>
              </w:rPr>
              <w:t>Назив</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c>
          <w:tcPr>
            <w:tcW w:w="1275" w:type="dxa"/>
            <w:shd w:val="clear" w:color="auto" w:fill="auto"/>
            <w:vAlign w:val="center"/>
            <w:hideMark/>
          </w:tcPr>
          <w:p w:rsidR="00343A18" w:rsidRPr="000E455D" w:rsidRDefault="00343A18" w:rsidP="00BC01DC">
            <w:pPr>
              <w:spacing w:before="0"/>
              <w:jc w:val="center"/>
              <w:rPr>
                <w:rFonts w:cs="Arial"/>
                <w:smallCaps/>
              </w:rPr>
            </w:pPr>
            <w:r w:rsidRPr="000E455D">
              <w:rPr>
                <w:rFonts w:cs="Arial"/>
              </w:rPr>
              <w:t>М.П.</w:t>
            </w: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rPr>
              <w:t>име и презиме</w:t>
            </w:r>
          </w:p>
        </w:tc>
      </w:tr>
      <w:tr w:rsidR="00343A18" w:rsidRPr="000E455D" w:rsidTr="00BC01DC">
        <w:tc>
          <w:tcPr>
            <w:tcW w:w="4503" w:type="dxa"/>
            <w:shd w:val="clear" w:color="auto" w:fill="auto"/>
            <w:vAlign w:val="center"/>
            <w:hideMark/>
          </w:tcPr>
          <w:p w:rsidR="0045792E" w:rsidRDefault="0045792E" w:rsidP="0045792E">
            <w:pPr>
              <w:spacing w:before="0"/>
              <w:rPr>
                <w:rFonts w:cs="Arial"/>
                <w:lang w:val="sr-Cyrl-RS"/>
              </w:rPr>
            </w:pPr>
            <w:r>
              <w:rPr>
                <w:rFonts w:cs="Arial"/>
                <w:lang w:val="sr-Cyrl-RS"/>
              </w:rPr>
              <w:t xml:space="preserve">                    </w:t>
            </w:r>
            <w:r w:rsidR="00641F19">
              <w:rPr>
                <w:rFonts w:cs="Arial"/>
                <w:lang w:val="sr-Cyrl-RS"/>
              </w:rPr>
              <w:t xml:space="preserve">Милан Лаковић </w:t>
            </w:r>
          </w:p>
          <w:p w:rsidR="00343A18" w:rsidRDefault="0045792E" w:rsidP="0045792E">
            <w:pPr>
              <w:spacing w:before="0"/>
              <w:rPr>
                <w:rFonts w:cs="Arial"/>
                <w:lang w:val="sr-Cyrl-RS"/>
              </w:rPr>
            </w:pPr>
            <w:r>
              <w:rPr>
                <w:rFonts w:cs="Arial"/>
                <w:lang w:val="sr-Cyrl-RS"/>
              </w:rPr>
              <w:t xml:space="preserve">                </w:t>
            </w:r>
            <w:r w:rsidR="00641F19">
              <w:rPr>
                <w:rFonts w:cs="Arial"/>
                <w:lang w:val="sr-Cyrl-RS"/>
              </w:rPr>
              <w:t xml:space="preserve">финансијски директор </w:t>
            </w:r>
          </w:p>
          <w:p w:rsidR="00641F19" w:rsidRPr="000E455D" w:rsidRDefault="0045792E" w:rsidP="00BC01DC">
            <w:pPr>
              <w:spacing w:before="0"/>
              <w:jc w:val="center"/>
              <w:rPr>
                <w:rFonts w:cs="Arial"/>
                <w:lang w:val="sr-Cyrl-RS"/>
              </w:rPr>
            </w:pPr>
            <w:r>
              <w:rPr>
                <w:rFonts w:cs="Arial"/>
                <w:lang w:val="sr-Cyrl-RS"/>
              </w:rPr>
              <w:t xml:space="preserve">   </w:t>
            </w:r>
            <w:r w:rsidR="00641F19">
              <w:rPr>
                <w:rFonts w:cs="Arial"/>
                <w:lang w:val="sr-Cyrl-RS"/>
              </w:rPr>
              <w:t>ТЕ – КО Костолац</w:t>
            </w:r>
          </w:p>
          <w:p w:rsidR="000D6ACE" w:rsidRPr="000E455D" w:rsidRDefault="000D6ACE" w:rsidP="00BC01DC">
            <w:pPr>
              <w:spacing w:before="0"/>
              <w:jc w:val="center"/>
              <w:rPr>
                <w:rFonts w:cs="Arial"/>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rPr>
              <w:t>функција</w:t>
            </w:r>
          </w:p>
        </w:tc>
      </w:tr>
    </w:tbl>
    <w:p w:rsidR="00F9636A" w:rsidRPr="000E455D" w:rsidRDefault="00F9636A" w:rsidP="007D5281">
      <w:pPr>
        <w:rPr>
          <w:rFonts w:cs="Arial"/>
          <w:b/>
          <w:lang w:val="sr-Cyrl-RS"/>
        </w:rPr>
      </w:pPr>
    </w:p>
    <w:sectPr w:rsidR="00F9636A" w:rsidRPr="000E455D" w:rsidSect="00D75B57">
      <w:footnotePr>
        <w:pos w:val="beneathText"/>
      </w:footnotePr>
      <w:pgSz w:w="12240" w:h="15840" w:code="1"/>
      <w:pgMar w:top="1077" w:right="1440" w:bottom="1021"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970" w:rsidRDefault="00A21970">
      <w:r>
        <w:separator/>
      </w:r>
    </w:p>
    <w:p w:rsidR="00A21970" w:rsidRDefault="00A21970"/>
  </w:endnote>
  <w:endnote w:type="continuationSeparator" w:id="0">
    <w:p w:rsidR="00A21970" w:rsidRDefault="00A21970">
      <w:r>
        <w:continuationSeparator/>
      </w:r>
    </w:p>
    <w:p w:rsidR="00A21970" w:rsidRDefault="00A21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970" w:rsidRDefault="00A2197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1970" w:rsidRDefault="00A21970" w:rsidP="00841BE7">
    <w:pPr>
      <w:pStyle w:val="Footer"/>
      <w:ind w:right="360"/>
    </w:pPr>
  </w:p>
  <w:p w:rsidR="00A21970" w:rsidRDefault="00A21970" w:rsidP="00F73042"/>
  <w:p w:rsidR="00A21970" w:rsidRDefault="00A2197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970" w:rsidRPr="00EC5BB4" w:rsidRDefault="00A219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17D38">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17D38">
      <w:rPr>
        <w:rStyle w:val="PageNumber"/>
        <w:rFonts w:cs="Arial"/>
        <w:b/>
        <w:noProof/>
        <w:szCs w:val="24"/>
      </w:rPr>
      <w:t>74</w:t>
    </w:r>
    <w:r w:rsidRPr="00EC5BB4">
      <w:rPr>
        <w:rStyle w:val="PageNumber"/>
        <w:rFonts w:cs="Arial"/>
        <w:b/>
        <w:szCs w:val="24"/>
      </w:rPr>
      <w:fldChar w:fldCharType="end"/>
    </w:r>
  </w:p>
  <w:p w:rsidR="00A21970" w:rsidRDefault="00A2197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970" w:rsidRPr="00EC5BB4" w:rsidRDefault="00A219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17D38">
      <w:rPr>
        <w:rStyle w:val="PageNumber"/>
        <w:rFonts w:cs="Arial"/>
        <w:b/>
        <w:noProof/>
        <w:szCs w:val="24"/>
      </w:rPr>
      <w:t>39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17D38">
      <w:rPr>
        <w:rStyle w:val="PageNumber"/>
        <w:rFonts w:cs="Arial"/>
        <w:b/>
        <w:noProof/>
        <w:szCs w:val="24"/>
      </w:rPr>
      <w:t>74</w:t>
    </w:r>
    <w:r w:rsidRPr="00EC5BB4">
      <w:rPr>
        <w:rStyle w:val="PageNumber"/>
        <w:rFonts w:cs="Arial"/>
        <w:b/>
        <w:szCs w:val="24"/>
      </w:rPr>
      <w:fldChar w:fldCharType="end"/>
    </w:r>
  </w:p>
  <w:p w:rsidR="00A21970" w:rsidRDefault="00A21970">
    <w:pPr>
      <w:pStyle w:val="Footer"/>
    </w:pPr>
  </w:p>
  <w:p w:rsidR="00A21970" w:rsidRDefault="00A219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970" w:rsidRDefault="00A21970">
      <w:r>
        <w:separator/>
      </w:r>
    </w:p>
    <w:p w:rsidR="00A21970" w:rsidRDefault="00A21970"/>
  </w:footnote>
  <w:footnote w:type="continuationSeparator" w:id="0">
    <w:p w:rsidR="00A21970" w:rsidRDefault="00A21970">
      <w:r>
        <w:continuationSeparator/>
      </w:r>
    </w:p>
    <w:p w:rsidR="00A21970" w:rsidRDefault="00A219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970" w:rsidRDefault="00A21970" w:rsidP="004276AD">
    <w:pPr>
      <w:pStyle w:val="Header"/>
      <w:rPr>
        <w:sz w:val="20"/>
      </w:rPr>
    </w:pPr>
  </w:p>
  <w:p w:rsidR="00A21970" w:rsidRPr="00321856" w:rsidRDefault="00A21970" w:rsidP="00EF68A9">
    <w:pPr>
      <w:pStyle w:val="Header"/>
      <w:rPr>
        <w:sz w:val="22"/>
        <w:szCs w:val="22"/>
        <w:lang w:val="sr-Latn-RS"/>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0C3BC2">
      <w:rPr>
        <w:sz w:val="22"/>
        <w:szCs w:val="22"/>
        <w:lang w:val="sr-Cyrl-RS"/>
      </w:rPr>
      <w:t xml:space="preserve"> </w:t>
    </w:r>
    <w:r w:rsidRPr="00611597">
      <w:rPr>
        <w:sz w:val="22"/>
        <w:szCs w:val="22"/>
        <w:lang w:val="ru-RU"/>
      </w:rPr>
      <w:t>ЈН/</w:t>
    </w:r>
    <w:r>
      <w:rPr>
        <w:sz w:val="22"/>
        <w:szCs w:val="22"/>
        <w:lang w:val="ru-RU"/>
      </w:rPr>
      <w:t>3100/0067/2019</w:t>
    </w:r>
  </w:p>
  <w:p w:rsidR="00A21970" w:rsidRPr="00611597" w:rsidRDefault="00A21970" w:rsidP="004276AD">
    <w:pPr>
      <w:pStyle w:val="Header"/>
      <w:rPr>
        <w:lang w:val="ru-RU"/>
      </w:rPr>
    </w:pPr>
  </w:p>
  <w:p w:rsidR="00A21970" w:rsidRDefault="00A219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970" w:rsidRDefault="00A21970" w:rsidP="004276AD">
    <w:pPr>
      <w:pStyle w:val="Header"/>
      <w:rPr>
        <w:lang w:val="sr-Cyrl-RS"/>
      </w:rPr>
    </w:pPr>
  </w:p>
  <w:p w:rsidR="00A21970" w:rsidRPr="007D00FA" w:rsidRDefault="00A21970" w:rsidP="004276AD">
    <w:pPr>
      <w:pStyle w:val="Header"/>
      <w:rPr>
        <w:sz w:val="22"/>
        <w:szCs w:val="22"/>
        <w:lang w:val="sr-Latn-RS"/>
      </w:rPr>
    </w:pPr>
    <w:r w:rsidRPr="00611597">
      <w:rPr>
        <w:sz w:val="22"/>
        <w:szCs w:val="22"/>
        <w:lang w:val="ru-RU"/>
      </w:rPr>
      <w:t>ЈП „Електропривреда Србије“ Београд      Конкурсна документација</w:t>
    </w:r>
    <w:r w:rsidRPr="000C3BC2">
      <w:rPr>
        <w:sz w:val="22"/>
        <w:szCs w:val="22"/>
        <w:lang w:val="sr-Cyrl-RS"/>
      </w:rPr>
      <w:t xml:space="preserve"> </w:t>
    </w:r>
    <w:r>
      <w:rPr>
        <w:sz w:val="22"/>
        <w:szCs w:val="22"/>
        <w:lang w:val="ru-RU"/>
      </w:rPr>
      <w:t>ЈН/3100/0067/2019</w:t>
    </w:r>
  </w:p>
  <w:p w:rsidR="00A21970" w:rsidRPr="00611597" w:rsidRDefault="00A21970" w:rsidP="00210557">
    <w:pPr>
      <w:pStyle w:val="Header"/>
      <w:jc w:val="center"/>
      <w:rPr>
        <w:lang w:val="ru-RU"/>
      </w:rPr>
    </w:pPr>
  </w:p>
  <w:p w:rsidR="00A21970" w:rsidRDefault="00A219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0D4C9E0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FF63E1"/>
    <w:multiLevelType w:val="hybridMultilevel"/>
    <w:tmpl w:val="D9E24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217F45E1"/>
    <w:multiLevelType w:val="hybridMultilevel"/>
    <w:tmpl w:val="1B0E4C64"/>
    <w:lvl w:ilvl="0" w:tplc="532AE4C0">
      <w:start w:val="2"/>
      <w:numFmt w:val="bullet"/>
      <w:lvlText w:val="-"/>
      <w:lvlJc w:val="left"/>
      <w:pPr>
        <w:ind w:left="360" w:hanging="360"/>
      </w:pPr>
      <w:rPr>
        <w:rFonts w:ascii="Arial" w:eastAsia="SimSun" w:hAnsi="Arial" w:cs="Aria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9FD0466"/>
    <w:multiLevelType w:val="hybridMultilevel"/>
    <w:tmpl w:val="D3B20336"/>
    <w:lvl w:ilvl="0" w:tplc="9EDAB56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2A827387"/>
    <w:multiLevelType w:val="hybridMultilevel"/>
    <w:tmpl w:val="15D00968"/>
    <w:lvl w:ilvl="0" w:tplc="FEF23586">
      <w:start w:val="1"/>
      <w:numFmt w:val="bullet"/>
      <w:pStyle w:val="a"/>
      <w:suff w:val="nothing"/>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9832444"/>
    <w:multiLevelType w:val="hybridMultilevel"/>
    <w:tmpl w:val="725003A6"/>
    <w:lvl w:ilvl="0" w:tplc="7910C4E8">
      <w:numFmt w:val="bullet"/>
      <w:lvlText w:val="-"/>
      <w:lvlJc w:val="left"/>
      <w:pPr>
        <w:ind w:left="362" w:hanging="360"/>
      </w:pPr>
      <w:rPr>
        <w:rFonts w:ascii="Arial" w:eastAsia="Times New Roman" w:hAnsi="Arial" w:cs="Arial" w:hint="default"/>
      </w:rPr>
    </w:lvl>
    <w:lvl w:ilvl="1" w:tplc="241A0003" w:tentative="1">
      <w:start w:val="1"/>
      <w:numFmt w:val="bullet"/>
      <w:lvlText w:val="o"/>
      <w:lvlJc w:val="left"/>
      <w:pPr>
        <w:ind w:left="1082" w:hanging="360"/>
      </w:pPr>
      <w:rPr>
        <w:rFonts w:ascii="Courier New" w:hAnsi="Courier New" w:cs="Courier New" w:hint="default"/>
      </w:rPr>
    </w:lvl>
    <w:lvl w:ilvl="2" w:tplc="241A0005" w:tentative="1">
      <w:start w:val="1"/>
      <w:numFmt w:val="bullet"/>
      <w:lvlText w:val=""/>
      <w:lvlJc w:val="left"/>
      <w:pPr>
        <w:ind w:left="1802" w:hanging="360"/>
      </w:pPr>
      <w:rPr>
        <w:rFonts w:ascii="Wingdings" w:hAnsi="Wingdings" w:hint="default"/>
      </w:rPr>
    </w:lvl>
    <w:lvl w:ilvl="3" w:tplc="241A0001" w:tentative="1">
      <w:start w:val="1"/>
      <w:numFmt w:val="bullet"/>
      <w:lvlText w:val=""/>
      <w:lvlJc w:val="left"/>
      <w:pPr>
        <w:ind w:left="2522" w:hanging="360"/>
      </w:pPr>
      <w:rPr>
        <w:rFonts w:ascii="Symbol" w:hAnsi="Symbol" w:hint="default"/>
      </w:rPr>
    </w:lvl>
    <w:lvl w:ilvl="4" w:tplc="241A0003" w:tentative="1">
      <w:start w:val="1"/>
      <w:numFmt w:val="bullet"/>
      <w:lvlText w:val="o"/>
      <w:lvlJc w:val="left"/>
      <w:pPr>
        <w:ind w:left="3242" w:hanging="360"/>
      </w:pPr>
      <w:rPr>
        <w:rFonts w:ascii="Courier New" w:hAnsi="Courier New" w:cs="Courier New" w:hint="default"/>
      </w:rPr>
    </w:lvl>
    <w:lvl w:ilvl="5" w:tplc="241A0005" w:tentative="1">
      <w:start w:val="1"/>
      <w:numFmt w:val="bullet"/>
      <w:lvlText w:val=""/>
      <w:lvlJc w:val="left"/>
      <w:pPr>
        <w:ind w:left="3962" w:hanging="360"/>
      </w:pPr>
      <w:rPr>
        <w:rFonts w:ascii="Wingdings" w:hAnsi="Wingdings" w:hint="default"/>
      </w:rPr>
    </w:lvl>
    <w:lvl w:ilvl="6" w:tplc="241A0001" w:tentative="1">
      <w:start w:val="1"/>
      <w:numFmt w:val="bullet"/>
      <w:lvlText w:val=""/>
      <w:lvlJc w:val="left"/>
      <w:pPr>
        <w:ind w:left="4682" w:hanging="360"/>
      </w:pPr>
      <w:rPr>
        <w:rFonts w:ascii="Symbol" w:hAnsi="Symbol" w:hint="default"/>
      </w:rPr>
    </w:lvl>
    <w:lvl w:ilvl="7" w:tplc="241A0003" w:tentative="1">
      <w:start w:val="1"/>
      <w:numFmt w:val="bullet"/>
      <w:lvlText w:val="o"/>
      <w:lvlJc w:val="left"/>
      <w:pPr>
        <w:ind w:left="5402" w:hanging="360"/>
      </w:pPr>
      <w:rPr>
        <w:rFonts w:ascii="Courier New" w:hAnsi="Courier New" w:cs="Courier New" w:hint="default"/>
      </w:rPr>
    </w:lvl>
    <w:lvl w:ilvl="8" w:tplc="241A0005" w:tentative="1">
      <w:start w:val="1"/>
      <w:numFmt w:val="bullet"/>
      <w:lvlText w:val=""/>
      <w:lvlJc w:val="left"/>
      <w:pPr>
        <w:ind w:left="6122"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6EC0F21"/>
    <w:multiLevelType w:val="hybridMultilevel"/>
    <w:tmpl w:val="795C5032"/>
    <w:lvl w:ilvl="0" w:tplc="5C0C908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0063ACA"/>
    <w:multiLevelType w:val="hybridMultilevel"/>
    <w:tmpl w:val="26A6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5254EC4"/>
    <w:multiLevelType w:val="hybridMultilevel"/>
    <w:tmpl w:val="95185FA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Times New Roman"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Times New Roman"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Times New Roman" w:hint="default"/>
      </w:rPr>
    </w:lvl>
    <w:lvl w:ilvl="8" w:tplc="04090005">
      <w:start w:val="1"/>
      <w:numFmt w:val="bullet"/>
      <w:lvlText w:val=""/>
      <w:lvlJc w:val="left"/>
      <w:pPr>
        <w:ind w:left="6525" w:hanging="360"/>
      </w:pPr>
      <w:rPr>
        <w:rFonts w:ascii="Wingdings" w:hAnsi="Wingdings" w:hint="default"/>
      </w:r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7"/>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8"/>
  </w:num>
  <w:num w:numId="8">
    <w:abstractNumId w:val="71"/>
  </w:num>
  <w:num w:numId="9">
    <w:abstractNumId w:val="99"/>
  </w:num>
  <w:num w:numId="10">
    <w:abstractNumId w:val="76"/>
  </w:num>
  <w:num w:numId="11">
    <w:abstractNumId w:val="68"/>
  </w:num>
  <w:num w:numId="12">
    <w:abstractNumId w:val="60"/>
  </w:num>
  <w:num w:numId="13">
    <w:abstractNumId w:val="57"/>
  </w:num>
  <w:num w:numId="14">
    <w:abstractNumId w:val="78"/>
  </w:num>
  <w:num w:numId="15">
    <w:abstractNumId w:val="63"/>
  </w:num>
  <w:num w:numId="16">
    <w:abstractNumId w:val="88"/>
  </w:num>
  <w:num w:numId="17">
    <w:abstractNumId w:val="91"/>
  </w:num>
  <w:num w:numId="18">
    <w:abstractNumId w:val="88"/>
  </w:num>
  <w:num w:numId="19">
    <w:abstractNumId w:val="50"/>
  </w:num>
  <w:num w:numId="20">
    <w:abstractNumId w:val="77"/>
  </w:num>
  <w:num w:numId="21">
    <w:abstractNumId w:val="58"/>
  </w:num>
  <w:num w:numId="22">
    <w:abstractNumId w:val="82"/>
  </w:num>
  <w:num w:numId="23">
    <w:abstractNumId w:val="67"/>
  </w:num>
  <w:num w:numId="24">
    <w:abstractNumId w:val="49"/>
  </w:num>
  <w:num w:numId="25">
    <w:abstractNumId w:val="51"/>
  </w:num>
  <w:num w:numId="26">
    <w:abstractNumId w:val="73"/>
  </w:num>
  <w:num w:numId="27">
    <w:abstractNumId w:val="90"/>
  </w:num>
  <w:num w:numId="28">
    <w:abstractNumId w:val="79"/>
  </w:num>
  <w:num w:numId="29">
    <w:abstractNumId w:val="93"/>
  </w:num>
  <w:num w:numId="30">
    <w:abstractNumId w:val="84"/>
  </w:num>
  <w:num w:numId="31">
    <w:abstractNumId w:val="72"/>
  </w:num>
  <w:num w:numId="32">
    <w:abstractNumId w:val="96"/>
  </w:num>
  <w:num w:numId="33">
    <w:abstractNumId w:val="80"/>
  </w:num>
  <w:num w:numId="34">
    <w:abstractNumId w:val="70"/>
  </w:num>
  <w:num w:numId="35">
    <w:abstractNumId w:val="83"/>
  </w:num>
  <w:num w:numId="36">
    <w:abstractNumId w:val="65"/>
  </w:num>
  <w:num w:numId="37">
    <w:abstractNumId w:val="66"/>
  </w:num>
  <w:num w:numId="38">
    <w:abstractNumId w:val="75"/>
  </w:num>
  <w:num w:numId="39">
    <w:abstractNumId w:val="6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7BD"/>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276"/>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690"/>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3"/>
    <w:rsid w:val="00053D87"/>
    <w:rsid w:val="00053E33"/>
    <w:rsid w:val="00054E13"/>
    <w:rsid w:val="00055239"/>
    <w:rsid w:val="000554F7"/>
    <w:rsid w:val="000556DA"/>
    <w:rsid w:val="00055834"/>
    <w:rsid w:val="000564F8"/>
    <w:rsid w:val="00056C77"/>
    <w:rsid w:val="000577BC"/>
    <w:rsid w:val="00057E3F"/>
    <w:rsid w:val="00057F61"/>
    <w:rsid w:val="0006051E"/>
    <w:rsid w:val="00060882"/>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55"/>
    <w:rsid w:val="00077A64"/>
    <w:rsid w:val="00077AC7"/>
    <w:rsid w:val="00077BE9"/>
    <w:rsid w:val="00077DE3"/>
    <w:rsid w:val="00080314"/>
    <w:rsid w:val="00080647"/>
    <w:rsid w:val="0008074E"/>
    <w:rsid w:val="0008076F"/>
    <w:rsid w:val="00080E72"/>
    <w:rsid w:val="00080EA3"/>
    <w:rsid w:val="00081070"/>
    <w:rsid w:val="00081299"/>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49"/>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7F5"/>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C7F"/>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F84"/>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0B5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0F45"/>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6151"/>
    <w:rsid w:val="00196726"/>
    <w:rsid w:val="00196727"/>
    <w:rsid w:val="00196A6A"/>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2B"/>
    <w:rsid w:val="001B5F0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311"/>
    <w:rsid w:val="001D1509"/>
    <w:rsid w:val="001D19A2"/>
    <w:rsid w:val="001D1E66"/>
    <w:rsid w:val="001D1EB2"/>
    <w:rsid w:val="001D2119"/>
    <w:rsid w:val="001D307C"/>
    <w:rsid w:val="001D32F5"/>
    <w:rsid w:val="001D38C4"/>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C3"/>
    <w:rsid w:val="001F68D8"/>
    <w:rsid w:val="001F74B2"/>
    <w:rsid w:val="001F74B4"/>
    <w:rsid w:val="001F776A"/>
    <w:rsid w:val="001F7A08"/>
    <w:rsid w:val="00200244"/>
    <w:rsid w:val="00200349"/>
    <w:rsid w:val="002008DA"/>
    <w:rsid w:val="002009BF"/>
    <w:rsid w:val="00200C66"/>
    <w:rsid w:val="00200CBB"/>
    <w:rsid w:val="00200E58"/>
    <w:rsid w:val="002019F6"/>
    <w:rsid w:val="00201C94"/>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B40"/>
    <w:rsid w:val="00207D08"/>
    <w:rsid w:val="00210557"/>
    <w:rsid w:val="00210A85"/>
    <w:rsid w:val="00210C31"/>
    <w:rsid w:val="00210FF3"/>
    <w:rsid w:val="0021136F"/>
    <w:rsid w:val="00211424"/>
    <w:rsid w:val="002114E5"/>
    <w:rsid w:val="0021152F"/>
    <w:rsid w:val="00211BA2"/>
    <w:rsid w:val="00211CE8"/>
    <w:rsid w:val="00211DDA"/>
    <w:rsid w:val="002123CC"/>
    <w:rsid w:val="002126EC"/>
    <w:rsid w:val="0021302C"/>
    <w:rsid w:val="00213058"/>
    <w:rsid w:val="00213277"/>
    <w:rsid w:val="0021353F"/>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683"/>
    <w:rsid w:val="00235837"/>
    <w:rsid w:val="0023587D"/>
    <w:rsid w:val="00235AC1"/>
    <w:rsid w:val="00236565"/>
    <w:rsid w:val="0023668D"/>
    <w:rsid w:val="00236692"/>
    <w:rsid w:val="00236BCF"/>
    <w:rsid w:val="0023758C"/>
    <w:rsid w:val="00237670"/>
    <w:rsid w:val="00237DF9"/>
    <w:rsid w:val="00237FB2"/>
    <w:rsid w:val="00240344"/>
    <w:rsid w:val="00240961"/>
    <w:rsid w:val="00240B93"/>
    <w:rsid w:val="0024114E"/>
    <w:rsid w:val="00241A19"/>
    <w:rsid w:val="00241AB0"/>
    <w:rsid w:val="002422C3"/>
    <w:rsid w:val="00242DF8"/>
    <w:rsid w:val="00242F92"/>
    <w:rsid w:val="0024306F"/>
    <w:rsid w:val="002430B1"/>
    <w:rsid w:val="0024323C"/>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27A"/>
    <w:rsid w:val="002815D8"/>
    <w:rsid w:val="00281923"/>
    <w:rsid w:val="00281C44"/>
    <w:rsid w:val="00281CE1"/>
    <w:rsid w:val="00281EAD"/>
    <w:rsid w:val="0028205E"/>
    <w:rsid w:val="00282133"/>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06"/>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C67"/>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8EE"/>
    <w:rsid w:val="002C247D"/>
    <w:rsid w:val="002C2733"/>
    <w:rsid w:val="002C2AC1"/>
    <w:rsid w:val="002C2AF6"/>
    <w:rsid w:val="002C2C3D"/>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0F"/>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9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38A"/>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0BF"/>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1C63"/>
    <w:rsid w:val="0035236F"/>
    <w:rsid w:val="003525AA"/>
    <w:rsid w:val="00352784"/>
    <w:rsid w:val="003527E1"/>
    <w:rsid w:val="00352864"/>
    <w:rsid w:val="003528F1"/>
    <w:rsid w:val="00352C3A"/>
    <w:rsid w:val="00352D61"/>
    <w:rsid w:val="00352EF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DFD"/>
    <w:rsid w:val="00357FBA"/>
    <w:rsid w:val="003602D1"/>
    <w:rsid w:val="0036050C"/>
    <w:rsid w:val="0036054A"/>
    <w:rsid w:val="00360709"/>
    <w:rsid w:val="00360962"/>
    <w:rsid w:val="0036126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6E98"/>
    <w:rsid w:val="00367475"/>
    <w:rsid w:val="00367850"/>
    <w:rsid w:val="003679DF"/>
    <w:rsid w:val="00367BFF"/>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B94"/>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D2A"/>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0966"/>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26D"/>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A53"/>
    <w:rsid w:val="003C7CCE"/>
    <w:rsid w:val="003C7D8F"/>
    <w:rsid w:val="003D004D"/>
    <w:rsid w:val="003D00A4"/>
    <w:rsid w:val="003D0353"/>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CA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4AC"/>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B61"/>
    <w:rsid w:val="00415058"/>
    <w:rsid w:val="00415A39"/>
    <w:rsid w:val="0041601E"/>
    <w:rsid w:val="00416358"/>
    <w:rsid w:val="0041640B"/>
    <w:rsid w:val="004164A3"/>
    <w:rsid w:val="00416B98"/>
    <w:rsid w:val="00417EBA"/>
    <w:rsid w:val="004206CB"/>
    <w:rsid w:val="00420F5D"/>
    <w:rsid w:val="00421922"/>
    <w:rsid w:val="00421BD7"/>
    <w:rsid w:val="00421D66"/>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AF6"/>
    <w:rsid w:val="00443BFF"/>
    <w:rsid w:val="00443DBF"/>
    <w:rsid w:val="00444649"/>
    <w:rsid w:val="004448D7"/>
    <w:rsid w:val="004448E7"/>
    <w:rsid w:val="0044590F"/>
    <w:rsid w:val="00445A55"/>
    <w:rsid w:val="00445C74"/>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9C0"/>
    <w:rsid w:val="00456A8F"/>
    <w:rsid w:val="0045792E"/>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DEE"/>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9CC"/>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1DC"/>
    <w:rsid w:val="004A491C"/>
    <w:rsid w:val="004A4EB0"/>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604"/>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165"/>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6E"/>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360"/>
    <w:rsid w:val="005240E1"/>
    <w:rsid w:val="0052460F"/>
    <w:rsid w:val="005247F2"/>
    <w:rsid w:val="00524D2C"/>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189"/>
    <w:rsid w:val="00546265"/>
    <w:rsid w:val="005463B3"/>
    <w:rsid w:val="00546862"/>
    <w:rsid w:val="005468EA"/>
    <w:rsid w:val="00547363"/>
    <w:rsid w:val="005474B1"/>
    <w:rsid w:val="00547506"/>
    <w:rsid w:val="00547654"/>
    <w:rsid w:val="00550552"/>
    <w:rsid w:val="00550BFA"/>
    <w:rsid w:val="00550D33"/>
    <w:rsid w:val="00550D3F"/>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0CA"/>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47"/>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F4"/>
    <w:rsid w:val="0058657D"/>
    <w:rsid w:val="00586789"/>
    <w:rsid w:val="00586F76"/>
    <w:rsid w:val="00587491"/>
    <w:rsid w:val="0058756C"/>
    <w:rsid w:val="00587B94"/>
    <w:rsid w:val="00587C8E"/>
    <w:rsid w:val="00590C50"/>
    <w:rsid w:val="00591069"/>
    <w:rsid w:val="00591B88"/>
    <w:rsid w:val="0059240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A9E"/>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2E1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CC"/>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A48"/>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805"/>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430"/>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DE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618"/>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1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E7F4A"/>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366"/>
    <w:rsid w:val="00710E89"/>
    <w:rsid w:val="0071137E"/>
    <w:rsid w:val="007114BA"/>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25F"/>
    <w:rsid w:val="00720381"/>
    <w:rsid w:val="00720429"/>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35E"/>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03"/>
    <w:rsid w:val="00727026"/>
    <w:rsid w:val="00727104"/>
    <w:rsid w:val="007272C9"/>
    <w:rsid w:val="007275AF"/>
    <w:rsid w:val="00727A2E"/>
    <w:rsid w:val="00727D38"/>
    <w:rsid w:val="00727DFF"/>
    <w:rsid w:val="00727F69"/>
    <w:rsid w:val="00730208"/>
    <w:rsid w:val="007302E5"/>
    <w:rsid w:val="00730405"/>
    <w:rsid w:val="007304B2"/>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5F6"/>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CC1"/>
    <w:rsid w:val="00745FF7"/>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BC7"/>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A35"/>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973"/>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855"/>
    <w:rsid w:val="00781AC3"/>
    <w:rsid w:val="00782552"/>
    <w:rsid w:val="007826BF"/>
    <w:rsid w:val="00782A09"/>
    <w:rsid w:val="007837BC"/>
    <w:rsid w:val="0078391A"/>
    <w:rsid w:val="00784D34"/>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A3E"/>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A6C"/>
    <w:rsid w:val="007B2102"/>
    <w:rsid w:val="007B2128"/>
    <w:rsid w:val="007B235D"/>
    <w:rsid w:val="007B2459"/>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ED9"/>
    <w:rsid w:val="007C5423"/>
    <w:rsid w:val="007C559B"/>
    <w:rsid w:val="007C575E"/>
    <w:rsid w:val="007C5E7B"/>
    <w:rsid w:val="007C6607"/>
    <w:rsid w:val="007C6AE0"/>
    <w:rsid w:val="007C752A"/>
    <w:rsid w:val="007C77BE"/>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0A"/>
    <w:rsid w:val="007E3266"/>
    <w:rsid w:val="007E361F"/>
    <w:rsid w:val="007E374E"/>
    <w:rsid w:val="007E3AF6"/>
    <w:rsid w:val="007E3FEC"/>
    <w:rsid w:val="007E44E5"/>
    <w:rsid w:val="007E4744"/>
    <w:rsid w:val="007E4BCD"/>
    <w:rsid w:val="007E4C12"/>
    <w:rsid w:val="007E4CDF"/>
    <w:rsid w:val="007E4DCE"/>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C1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887"/>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01F"/>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42"/>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85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01"/>
    <w:rsid w:val="008B6D72"/>
    <w:rsid w:val="008B7131"/>
    <w:rsid w:val="008B72B2"/>
    <w:rsid w:val="008B73A9"/>
    <w:rsid w:val="008B73B7"/>
    <w:rsid w:val="008B7F60"/>
    <w:rsid w:val="008B7F7A"/>
    <w:rsid w:val="008C13A6"/>
    <w:rsid w:val="008C1FD7"/>
    <w:rsid w:val="008C2061"/>
    <w:rsid w:val="008C206E"/>
    <w:rsid w:val="008C21F6"/>
    <w:rsid w:val="008C230B"/>
    <w:rsid w:val="008C23F7"/>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09A"/>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01B"/>
    <w:rsid w:val="008E528D"/>
    <w:rsid w:val="008E52D9"/>
    <w:rsid w:val="008E5400"/>
    <w:rsid w:val="008E583F"/>
    <w:rsid w:val="008E585A"/>
    <w:rsid w:val="008E5BBB"/>
    <w:rsid w:val="008E6277"/>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9D1"/>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4C4D"/>
    <w:rsid w:val="00915590"/>
    <w:rsid w:val="00915B26"/>
    <w:rsid w:val="009168B5"/>
    <w:rsid w:val="00916E86"/>
    <w:rsid w:val="00917181"/>
    <w:rsid w:val="00917B98"/>
    <w:rsid w:val="00917D38"/>
    <w:rsid w:val="00917F71"/>
    <w:rsid w:val="0092000A"/>
    <w:rsid w:val="0092014D"/>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5E78"/>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B29"/>
    <w:rsid w:val="00957C05"/>
    <w:rsid w:val="00957C91"/>
    <w:rsid w:val="00957DB2"/>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931"/>
    <w:rsid w:val="00965AEB"/>
    <w:rsid w:val="00965B93"/>
    <w:rsid w:val="00965F46"/>
    <w:rsid w:val="0096608B"/>
    <w:rsid w:val="00966469"/>
    <w:rsid w:val="00966A52"/>
    <w:rsid w:val="00966DC2"/>
    <w:rsid w:val="00966ED3"/>
    <w:rsid w:val="00966FDF"/>
    <w:rsid w:val="00967248"/>
    <w:rsid w:val="0096767D"/>
    <w:rsid w:val="00967D72"/>
    <w:rsid w:val="00970083"/>
    <w:rsid w:val="009707C8"/>
    <w:rsid w:val="00970B55"/>
    <w:rsid w:val="00970B70"/>
    <w:rsid w:val="00970CA0"/>
    <w:rsid w:val="00970FB7"/>
    <w:rsid w:val="00970FD6"/>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A9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3FF6"/>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47"/>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5B7"/>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827"/>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A0"/>
    <w:rsid w:val="00A02EF4"/>
    <w:rsid w:val="00A035DF"/>
    <w:rsid w:val="00A04B1D"/>
    <w:rsid w:val="00A04BDE"/>
    <w:rsid w:val="00A05273"/>
    <w:rsid w:val="00A05499"/>
    <w:rsid w:val="00A058CB"/>
    <w:rsid w:val="00A05D7D"/>
    <w:rsid w:val="00A061BB"/>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12E1"/>
    <w:rsid w:val="00A215D1"/>
    <w:rsid w:val="00A2190F"/>
    <w:rsid w:val="00A21970"/>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6A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087"/>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D8"/>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8FD"/>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B7CFA"/>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2F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7A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B0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67B"/>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4B1"/>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1C"/>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A9F"/>
    <w:rsid w:val="00B415D2"/>
    <w:rsid w:val="00B41637"/>
    <w:rsid w:val="00B41A02"/>
    <w:rsid w:val="00B41D50"/>
    <w:rsid w:val="00B427F9"/>
    <w:rsid w:val="00B42870"/>
    <w:rsid w:val="00B42911"/>
    <w:rsid w:val="00B429D8"/>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4F1"/>
    <w:rsid w:val="00BA2C2D"/>
    <w:rsid w:val="00BA2F0C"/>
    <w:rsid w:val="00BA30FC"/>
    <w:rsid w:val="00BA3153"/>
    <w:rsid w:val="00BA3672"/>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9CB"/>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464"/>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C7"/>
    <w:rsid w:val="00C1530A"/>
    <w:rsid w:val="00C158C6"/>
    <w:rsid w:val="00C15D5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90C"/>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65D"/>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EF6"/>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1B66"/>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4AF"/>
    <w:rsid w:val="00C71C0B"/>
    <w:rsid w:val="00C71F22"/>
    <w:rsid w:val="00C7243C"/>
    <w:rsid w:val="00C7275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1"/>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AC4"/>
    <w:rsid w:val="00C84CBA"/>
    <w:rsid w:val="00C84F89"/>
    <w:rsid w:val="00C8533F"/>
    <w:rsid w:val="00C85479"/>
    <w:rsid w:val="00C85817"/>
    <w:rsid w:val="00C8595C"/>
    <w:rsid w:val="00C85CF3"/>
    <w:rsid w:val="00C85E66"/>
    <w:rsid w:val="00C862E0"/>
    <w:rsid w:val="00C8639F"/>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5ADB"/>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50F"/>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5FBE"/>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3FF3"/>
    <w:rsid w:val="00D34466"/>
    <w:rsid w:val="00D34503"/>
    <w:rsid w:val="00D345A7"/>
    <w:rsid w:val="00D34782"/>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C23"/>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788"/>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5B57"/>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2F"/>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7BD"/>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335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7B"/>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DFD"/>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8F3"/>
    <w:rsid w:val="00E91D4D"/>
    <w:rsid w:val="00E91F1C"/>
    <w:rsid w:val="00E921E2"/>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514"/>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03"/>
    <w:rsid w:val="00EC7547"/>
    <w:rsid w:val="00EC7ACB"/>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DB0"/>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11F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A59"/>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F"/>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1B3"/>
    <w:rsid w:val="00F44C5A"/>
    <w:rsid w:val="00F45607"/>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10F"/>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4E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6F9"/>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6EB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741"/>
    <w:rsid w:val="00FE5A9E"/>
    <w:rsid w:val="00FE5EBE"/>
    <w:rsid w:val="00FE62F5"/>
    <w:rsid w:val="00FE63EA"/>
    <w:rsid w:val="00FE64C5"/>
    <w:rsid w:val="00FE6630"/>
    <w:rsid w:val="00FE6D80"/>
    <w:rsid w:val="00FE6F4A"/>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0A6"/>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5518E88-BAE5-4850-9C45-F3234219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0">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paragraph" w:customStyle="1" w:styleId="xl63">
    <w:name w:val="xl63"/>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xl64">
    <w:name w:val="xl64"/>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Style9">
    <w:name w:val="Style9"/>
    <w:basedOn w:val="Normal"/>
    <w:rsid w:val="00CD150F"/>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CD150F"/>
    <w:rPr>
      <w:rFonts w:ascii="Arial" w:hAnsi="Arial" w:cs="Arial"/>
      <w:sz w:val="18"/>
      <w:szCs w:val="18"/>
    </w:rPr>
  </w:style>
  <w:style w:type="paragraph" w:customStyle="1" w:styleId="a">
    <w:name w:val="тачка у таб"/>
    <w:basedOn w:val="ListParagraph"/>
    <w:link w:val="Char"/>
    <w:qFormat/>
    <w:rsid w:val="00414B61"/>
    <w:pPr>
      <w:numPr>
        <w:numId w:val="34"/>
      </w:numPr>
      <w:spacing w:after="0" w:line="240" w:lineRule="auto"/>
    </w:pPr>
    <w:rPr>
      <w:rFonts w:ascii="Arial" w:eastAsia="Times New Roman" w:hAnsi="Arial"/>
      <w:sz w:val="20"/>
      <w:szCs w:val="20"/>
      <w:lang w:val="sr-Cyrl-RS"/>
    </w:rPr>
  </w:style>
  <w:style w:type="character" w:customStyle="1" w:styleId="Char">
    <w:name w:val="тачка у таб Char"/>
    <w:link w:val="a"/>
    <w:rsid w:val="00414B61"/>
    <w:rPr>
      <w:lang w:val="sr-Cyrl-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2163737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1126217">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4348022">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8211273">
      <w:bodyDiv w:val="1"/>
      <w:marLeft w:val="0"/>
      <w:marRight w:val="0"/>
      <w:marTop w:val="0"/>
      <w:marBottom w:val="0"/>
      <w:divBdr>
        <w:top w:val="none" w:sz="0" w:space="0" w:color="auto"/>
        <w:left w:val="none" w:sz="0" w:space="0" w:color="auto"/>
        <w:bottom w:val="none" w:sz="0" w:space="0" w:color="auto"/>
        <w:right w:val="none" w:sz="0" w:space="0" w:color="auto"/>
      </w:divBdr>
    </w:div>
    <w:div w:id="151724750">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192693440">
      <w:bodyDiv w:val="1"/>
      <w:marLeft w:val="0"/>
      <w:marRight w:val="0"/>
      <w:marTop w:val="0"/>
      <w:marBottom w:val="0"/>
      <w:divBdr>
        <w:top w:val="none" w:sz="0" w:space="0" w:color="auto"/>
        <w:left w:val="none" w:sz="0" w:space="0" w:color="auto"/>
        <w:bottom w:val="none" w:sz="0" w:space="0" w:color="auto"/>
        <w:right w:val="none" w:sz="0" w:space="0" w:color="auto"/>
      </w:divBdr>
    </w:div>
    <w:div w:id="206918272">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7141517">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160911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60604309">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501840">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5035438">
      <w:bodyDiv w:val="1"/>
      <w:marLeft w:val="0"/>
      <w:marRight w:val="0"/>
      <w:marTop w:val="0"/>
      <w:marBottom w:val="0"/>
      <w:divBdr>
        <w:top w:val="none" w:sz="0" w:space="0" w:color="auto"/>
        <w:left w:val="none" w:sz="0" w:space="0" w:color="auto"/>
        <w:bottom w:val="none" w:sz="0" w:space="0" w:color="auto"/>
        <w:right w:val="none" w:sz="0" w:space="0" w:color="auto"/>
      </w:divBdr>
    </w:div>
    <w:div w:id="700016476">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5369167">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8038456">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04498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0386273">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0728590">
      <w:bodyDiv w:val="1"/>
      <w:marLeft w:val="0"/>
      <w:marRight w:val="0"/>
      <w:marTop w:val="0"/>
      <w:marBottom w:val="0"/>
      <w:divBdr>
        <w:top w:val="none" w:sz="0" w:space="0" w:color="auto"/>
        <w:left w:val="none" w:sz="0" w:space="0" w:color="auto"/>
        <w:bottom w:val="none" w:sz="0" w:space="0" w:color="auto"/>
        <w:right w:val="none" w:sz="0" w:space="0" w:color="auto"/>
      </w:divBdr>
    </w:div>
    <w:div w:id="914700450">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5795097">
      <w:bodyDiv w:val="1"/>
      <w:marLeft w:val="0"/>
      <w:marRight w:val="0"/>
      <w:marTop w:val="0"/>
      <w:marBottom w:val="0"/>
      <w:divBdr>
        <w:top w:val="none" w:sz="0" w:space="0" w:color="auto"/>
        <w:left w:val="none" w:sz="0" w:space="0" w:color="auto"/>
        <w:bottom w:val="none" w:sz="0" w:space="0" w:color="auto"/>
        <w:right w:val="none" w:sz="0" w:space="0" w:color="auto"/>
      </w:divBdr>
    </w:div>
    <w:div w:id="959533999">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2954120">
      <w:bodyDiv w:val="1"/>
      <w:marLeft w:val="0"/>
      <w:marRight w:val="0"/>
      <w:marTop w:val="0"/>
      <w:marBottom w:val="0"/>
      <w:divBdr>
        <w:top w:val="none" w:sz="0" w:space="0" w:color="auto"/>
        <w:left w:val="none" w:sz="0" w:space="0" w:color="auto"/>
        <w:bottom w:val="none" w:sz="0" w:space="0" w:color="auto"/>
        <w:right w:val="none" w:sz="0" w:space="0" w:color="auto"/>
      </w:divBdr>
    </w:div>
    <w:div w:id="104229382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04467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39350">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5968068">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0264831">
      <w:bodyDiv w:val="1"/>
      <w:marLeft w:val="0"/>
      <w:marRight w:val="0"/>
      <w:marTop w:val="0"/>
      <w:marBottom w:val="0"/>
      <w:divBdr>
        <w:top w:val="none" w:sz="0" w:space="0" w:color="auto"/>
        <w:left w:val="none" w:sz="0" w:space="0" w:color="auto"/>
        <w:bottom w:val="none" w:sz="0" w:space="0" w:color="auto"/>
        <w:right w:val="none" w:sz="0" w:space="0" w:color="auto"/>
      </w:divBdr>
    </w:div>
    <w:div w:id="1232421124">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2790283">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4412409">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0326966">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1385603">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61828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0838049">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481114633">
      <w:bodyDiv w:val="1"/>
      <w:marLeft w:val="0"/>
      <w:marRight w:val="0"/>
      <w:marTop w:val="0"/>
      <w:marBottom w:val="0"/>
      <w:divBdr>
        <w:top w:val="none" w:sz="0" w:space="0" w:color="auto"/>
        <w:left w:val="none" w:sz="0" w:space="0" w:color="auto"/>
        <w:bottom w:val="none" w:sz="0" w:space="0" w:color="auto"/>
        <w:right w:val="none" w:sz="0" w:space="0" w:color="auto"/>
      </w:divBdr>
    </w:div>
    <w:div w:id="1483888724">
      <w:bodyDiv w:val="1"/>
      <w:marLeft w:val="0"/>
      <w:marRight w:val="0"/>
      <w:marTop w:val="0"/>
      <w:marBottom w:val="0"/>
      <w:divBdr>
        <w:top w:val="none" w:sz="0" w:space="0" w:color="auto"/>
        <w:left w:val="none" w:sz="0" w:space="0" w:color="auto"/>
        <w:bottom w:val="none" w:sz="0" w:space="0" w:color="auto"/>
        <w:right w:val="none" w:sz="0" w:space="0" w:color="auto"/>
      </w:divBdr>
    </w:div>
    <w:div w:id="148473294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0439437">
      <w:bodyDiv w:val="1"/>
      <w:marLeft w:val="0"/>
      <w:marRight w:val="0"/>
      <w:marTop w:val="0"/>
      <w:marBottom w:val="0"/>
      <w:divBdr>
        <w:top w:val="none" w:sz="0" w:space="0" w:color="auto"/>
        <w:left w:val="none" w:sz="0" w:space="0" w:color="auto"/>
        <w:bottom w:val="none" w:sz="0" w:space="0" w:color="auto"/>
        <w:right w:val="none" w:sz="0" w:space="0" w:color="auto"/>
      </w:divBdr>
    </w:div>
    <w:div w:id="1516994066">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3649921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788801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229778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4483">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023006">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57969699">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6884544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4253024">
      <w:bodyDiv w:val="1"/>
      <w:marLeft w:val="0"/>
      <w:marRight w:val="0"/>
      <w:marTop w:val="0"/>
      <w:marBottom w:val="0"/>
      <w:divBdr>
        <w:top w:val="none" w:sz="0" w:space="0" w:color="auto"/>
        <w:left w:val="none" w:sz="0" w:space="0" w:color="auto"/>
        <w:bottom w:val="none" w:sz="0" w:space="0" w:color="auto"/>
        <w:right w:val="none" w:sz="0" w:space="0" w:color="auto"/>
      </w:divBdr>
    </w:div>
    <w:div w:id="179609392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0729632">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7232345">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5288901">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7450346">
      <w:bodyDiv w:val="1"/>
      <w:marLeft w:val="0"/>
      <w:marRight w:val="0"/>
      <w:marTop w:val="0"/>
      <w:marBottom w:val="0"/>
      <w:divBdr>
        <w:top w:val="none" w:sz="0" w:space="0" w:color="auto"/>
        <w:left w:val="none" w:sz="0" w:space="0" w:color="auto"/>
        <w:bottom w:val="none" w:sz="0" w:space="0" w:color="auto"/>
        <w:right w:val="none" w:sz="0" w:space="0" w:color="auto"/>
      </w:divBdr>
    </w:div>
    <w:div w:id="189982636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620391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89478092">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611966">
      <w:bodyDiv w:val="1"/>
      <w:marLeft w:val="0"/>
      <w:marRight w:val="0"/>
      <w:marTop w:val="0"/>
      <w:marBottom w:val="0"/>
      <w:divBdr>
        <w:top w:val="none" w:sz="0" w:space="0" w:color="auto"/>
        <w:left w:val="none" w:sz="0" w:space="0" w:color="auto"/>
        <w:bottom w:val="none" w:sz="0" w:space="0" w:color="auto"/>
        <w:right w:val="none" w:sz="0" w:space="0" w:color="auto"/>
      </w:divBdr>
    </w:div>
    <w:div w:id="202689938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12775362">
      <w:bodyDiv w:val="1"/>
      <w:marLeft w:val="0"/>
      <w:marRight w:val="0"/>
      <w:marTop w:val="0"/>
      <w:marBottom w:val="0"/>
      <w:divBdr>
        <w:top w:val="none" w:sz="0" w:space="0" w:color="auto"/>
        <w:left w:val="none" w:sz="0" w:space="0" w:color="auto"/>
        <w:bottom w:val="none" w:sz="0" w:space="0" w:color="auto"/>
        <w:right w:val="none" w:sz="0" w:space="0" w:color="auto"/>
      </w:divBdr>
    </w:div>
    <w:div w:id="213899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ntTable" Target="fontTable.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nb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mailto:momo.jovancic@te-ko.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oleObject" Target="embeddings/oleObject1.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omo.jovancic@te-ko.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customXml" Target="../customXml/item16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pn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185B1-5690-407C-A6C5-38FF2521D162}"/>
</file>

<file path=customXml/itemProps10.xml><?xml version="1.0" encoding="utf-8"?>
<ds:datastoreItem xmlns:ds="http://schemas.openxmlformats.org/officeDocument/2006/customXml" ds:itemID="{A052FD39-DBFB-458C-88D4-7B7A2FC498C7}"/>
</file>

<file path=customXml/itemProps100.xml><?xml version="1.0" encoding="utf-8"?>
<ds:datastoreItem xmlns:ds="http://schemas.openxmlformats.org/officeDocument/2006/customXml" ds:itemID="{49942A7B-A3C9-439D-8C6A-A4486304BD8A}"/>
</file>

<file path=customXml/itemProps101.xml><?xml version="1.0" encoding="utf-8"?>
<ds:datastoreItem xmlns:ds="http://schemas.openxmlformats.org/officeDocument/2006/customXml" ds:itemID="{C64FC8E8-FD8E-49DF-B47B-876CE025DBBD}"/>
</file>

<file path=customXml/itemProps102.xml><?xml version="1.0" encoding="utf-8"?>
<ds:datastoreItem xmlns:ds="http://schemas.openxmlformats.org/officeDocument/2006/customXml" ds:itemID="{5F8DD1CE-9FC1-4780-BE9B-48EBFE0EE012}"/>
</file>

<file path=customXml/itemProps103.xml><?xml version="1.0" encoding="utf-8"?>
<ds:datastoreItem xmlns:ds="http://schemas.openxmlformats.org/officeDocument/2006/customXml" ds:itemID="{518D9BA0-205B-4C6C-84A4-0AC5BF494A0A}"/>
</file>

<file path=customXml/itemProps104.xml><?xml version="1.0" encoding="utf-8"?>
<ds:datastoreItem xmlns:ds="http://schemas.openxmlformats.org/officeDocument/2006/customXml" ds:itemID="{757C3FD1-927E-4940-819A-906200758C37}"/>
</file>

<file path=customXml/itemProps105.xml><?xml version="1.0" encoding="utf-8"?>
<ds:datastoreItem xmlns:ds="http://schemas.openxmlformats.org/officeDocument/2006/customXml" ds:itemID="{118B04E3-A03E-41AD-B94E-C305306522C2}"/>
</file>

<file path=customXml/itemProps106.xml><?xml version="1.0" encoding="utf-8"?>
<ds:datastoreItem xmlns:ds="http://schemas.openxmlformats.org/officeDocument/2006/customXml" ds:itemID="{49183FF1-2EE2-427D-8DAC-51F3BEBA03AE}"/>
</file>

<file path=customXml/itemProps107.xml><?xml version="1.0" encoding="utf-8"?>
<ds:datastoreItem xmlns:ds="http://schemas.openxmlformats.org/officeDocument/2006/customXml" ds:itemID="{196A6D7E-FF69-4452-AED8-723A59B61C66}"/>
</file>

<file path=customXml/itemProps108.xml><?xml version="1.0" encoding="utf-8"?>
<ds:datastoreItem xmlns:ds="http://schemas.openxmlformats.org/officeDocument/2006/customXml" ds:itemID="{65164B35-45E6-4159-8820-1D84ED12AFA3}"/>
</file>

<file path=customXml/itemProps109.xml><?xml version="1.0" encoding="utf-8"?>
<ds:datastoreItem xmlns:ds="http://schemas.openxmlformats.org/officeDocument/2006/customXml" ds:itemID="{72E14AE2-53EE-4CF1-B1BD-FE7D1CD7BCD3}"/>
</file>

<file path=customXml/itemProps11.xml><?xml version="1.0" encoding="utf-8"?>
<ds:datastoreItem xmlns:ds="http://schemas.openxmlformats.org/officeDocument/2006/customXml" ds:itemID="{9691C694-771E-446F-B461-0A17B03C1BCD}"/>
</file>

<file path=customXml/itemProps110.xml><?xml version="1.0" encoding="utf-8"?>
<ds:datastoreItem xmlns:ds="http://schemas.openxmlformats.org/officeDocument/2006/customXml" ds:itemID="{89ACD769-5413-4DBB-893D-12126813F229}"/>
</file>

<file path=customXml/itemProps111.xml><?xml version="1.0" encoding="utf-8"?>
<ds:datastoreItem xmlns:ds="http://schemas.openxmlformats.org/officeDocument/2006/customXml" ds:itemID="{D37045BE-7B36-4E04-AB92-3CE6F9B74696}"/>
</file>

<file path=customXml/itemProps112.xml><?xml version="1.0" encoding="utf-8"?>
<ds:datastoreItem xmlns:ds="http://schemas.openxmlformats.org/officeDocument/2006/customXml" ds:itemID="{FF6F6799-B45F-43BF-9574-05BC9DE158D1}"/>
</file>

<file path=customXml/itemProps113.xml><?xml version="1.0" encoding="utf-8"?>
<ds:datastoreItem xmlns:ds="http://schemas.openxmlformats.org/officeDocument/2006/customXml" ds:itemID="{B4A6E15E-B52F-4107-A0FE-8303C4E48DE1}"/>
</file>

<file path=customXml/itemProps114.xml><?xml version="1.0" encoding="utf-8"?>
<ds:datastoreItem xmlns:ds="http://schemas.openxmlformats.org/officeDocument/2006/customXml" ds:itemID="{517886B8-F05B-4E9A-B985-045A3F276164}"/>
</file>

<file path=customXml/itemProps115.xml><?xml version="1.0" encoding="utf-8"?>
<ds:datastoreItem xmlns:ds="http://schemas.openxmlformats.org/officeDocument/2006/customXml" ds:itemID="{1EA7FA5D-402D-4F5C-BC8C-1F9D9E16EC67}"/>
</file>

<file path=customXml/itemProps116.xml><?xml version="1.0" encoding="utf-8"?>
<ds:datastoreItem xmlns:ds="http://schemas.openxmlformats.org/officeDocument/2006/customXml" ds:itemID="{99BB6BC4-41C2-45B0-BA01-F30BDC8D523E}"/>
</file>

<file path=customXml/itemProps117.xml><?xml version="1.0" encoding="utf-8"?>
<ds:datastoreItem xmlns:ds="http://schemas.openxmlformats.org/officeDocument/2006/customXml" ds:itemID="{6EE25C2F-4181-43CC-A14C-039FCA6BE873}"/>
</file>

<file path=customXml/itemProps118.xml><?xml version="1.0" encoding="utf-8"?>
<ds:datastoreItem xmlns:ds="http://schemas.openxmlformats.org/officeDocument/2006/customXml" ds:itemID="{D65E9F1D-4165-487D-9C63-9FFB66A7E4E0}"/>
</file>

<file path=customXml/itemProps119.xml><?xml version="1.0" encoding="utf-8"?>
<ds:datastoreItem xmlns:ds="http://schemas.openxmlformats.org/officeDocument/2006/customXml" ds:itemID="{D12945CD-CEBD-4DB0-A323-29399D885F6A}"/>
</file>

<file path=customXml/itemProps12.xml><?xml version="1.0" encoding="utf-8"?>
<ds:datastoreItem xmlns:ds="http://schemas.openxmlformats.org/officeDocument/2006/customXml" ds:itemID="{C1C1B1CA-3AE9-4A03-B49C-930CC607A0C1}"/>
</file>

<file path=customXml/itemProps120.xml><?xml version="1.0" encoding="utf-8"?>
<ds:datastoreItem xmlns:ds="http://schemas.openxmlformats.org/officeDocument/2006/customXml" ds:itemID="{624B6A37-D641-46F4-9691-2ECD9E79FC15}"/>
</file>

<file path=customXml/itemProps121.xml><?xml version="1.0" encoding="utf-8"?>
<ds:datastoreItem xmlns:ds="http://schemas.openxmlformats.org/officeDocument/2006/customXml" ds:itemID="{31B0B316-9824-4DCF-9C24-85F1CD95A26E}"/>
</file>

<file path=customXml/itemProps122.xml><?xml version="1.0" encoding="utf-8"?>
<ds:datastoreItem xmlns:ds="http://schemas.openxmlformats.org/officeDocument/2006/customXml" ds:itemID="{2B19EAC6-BE49-4ACA-9503-D12514EC5F46}"/>
</file>

<file path=customXml/itemProps123.xml><?xml version="1.0" encoding="utf-8"?>
<ds:datastoreItem xmlns:ds="http://schemas.openxmlformats.org/officeDocument/2006/customXml" ds:itemID="{CE5D0E73-70EC-47E5-87BA-28455DE5DA35}"/>
</file>

<file path=customXml/itemProps124.xml><?xml version="1.0" encoding="utf-8"?>
<ds:datastoreItem xmlns:ds="http://schemas.openxmlformats.org/officeDocument/2006/customXml" ds:itemID="{80288365-4D54-4277-AA37-4FC3FE3F2B08}"/>
</file>

<file path=customXml/itemProps125.xml><?xml version="1.0" encoding="utf-8"?>
<ds:datastoreItem xmlns:ds="http://schemas.openxmlformats.org/officeDocument/2006/customXml" ds:itemID="{7DF89010-5432-40B4-A6AD-F6A17EB9CD76}"/>
</file>

<file path=customXml/itemProps126.xml><?xml version="1.0" encoding="utf-8"?>
<ds:datastoreItem xmlns:ds="http://schemas.openxmlformats.org/officeDocument/2006/customXml" ds:itemID="{2789DEEC-7327-40A0-8B24-B2766E3ACB4E}"/>
</file>

<file path=customXml/itemProps127.xml><?xml version="1.0" encoding="utf-8"?>
<ds:datastoreItem xmlns:ds="http://schemas.openxmlformats.org/officeDocument/2006/customXml" ds:itemID="{F183EAD3-2DEC-4A04-B474-04EE37FBE1BF}"/>
</file>

<file path=customXml/itemProps128.xml><?xml version="1.0" encoding="utf-8"?>
<ds:datastoreItem xmlns:ds="http://schemas.openxmlformats.org/officeDocument/2006/customXml" ds:itemID="{A923CF27-AAAF-4576-893A-586F094D33E6}"/>
</file>

<file path=customXml/itemProps129.xml><?xml version="1.0" encoding="utf-8"?>
<ds:datastoreItem xmlns:ds="http://schemas.openxmlformats.org/officeDocument/2006/customXml" ds:itemID="{78864A0E-73EF-46D9-BC70-57E50D043B06}"/>
</file>

<file path=customXml/itemProps13.xml><?xml version="1.0" encoding="utf-8"?>
<ds:datastoreItem xmlns:ds="http://schemas.openxmlformats.org/officeDocument/2006/customXml" ds:itemID="{E683FF38-0F6F-4B72-9DE2-EF1BBAEAADDB}"/>
</file>

<file path=customXml/itemProps130.xml><?xml version="1.0" encoding="utf-8"?>
<ds:datastoreItem xmlns:ds="http://schemas.openxmlformats.org/officeDocument/2006/customXml" ds:itemID="{573174CB-8A36-48E7-A1B0-AC53B164684F}"/>
</file>

<file path=customXml/itemProps131.xml><?xml version="1.0" encoding="utf-8"?>
<ds:datastoreItem xmlns:ds="http://schemas.openxmlformats.org/officeDocument/2006/customXml" ds:itemID="{20D27C12-2231-4D6E-8C12-43C380E1E8AB}"/>
</file>

<file path=customXml/itemProps132.xml><?xml version="1.0" encoding="utf-8"?>
<ds:datastoreItem xmlns:ds="http://schemas.openxmlformats.org/officeDocument/2006/customXml" ds:itemID="{1EFA4941-CC8B-491E-B499-C80D23FA773E}"/>
</file>

<file path=customXml/itemProps133.xml><?xml version="1.0" encoding="utf-8"?>
<ds:datastoreItem xmlns:ds="http://schemas.openxmlformats.org/officeDocument/2006/customXml" ds:itemID="{D21F2C85-BC67-4583-8371-75402C1A0D95}"/>
</file>

<file path=customXml/itemProps134.xml><?xml version="1.0" encoding="utf-8"?>
<ds:datastoreItem xmlns:ds="http://schemas.openxmlformats.org/officeDocument/2006/customXml" ds:itemID="{ACB259D4-49FA-4DBD-B47D-92390B94FF21}"/>
</file>

<file path=customXml/itemProps135.xml><?xml version="1.0" encoding="utf-8"?>
<ds:datastoreItem xmlns:ds="http://schemas.openxmlformats.org/officeDocument/2006/customXml" ds:itemID="{889C99EE-2828-485F-8DE8-4D595496A39C}"/>
</file>

<file path=customXml/itemProps136.xml><?xml version="1.0" encoding="utf-8"?>
<ds:datastoreItem xmlns:ds="http://schemas.openxmlformats.org/officeDocument/2006/customXml" ds:itemID="{73E89B57-F0C8-421C-B407-1EA357C29689}"/>
</file>

<file path=customXml/itemProps137.xml><?xml version="1.0" encoding="utf-8"?>
<ds:datastoreItem xmlns:ds="http://schemas.openxmlformats.org/officeDocument/2006/customXml" ds:itemID="{764BEA78-7C2C-4023-B751-B56E8F371D85}"/>
</file>

<file path=customXml/itemProps138.xml><?xml version="1.0" encoding="utf-8"?>
<ds:datastoreItem xmlns:ds="http://schemas.openxmlformats.org/officeDocument/2006/customXml" ds:itemID="{2B0F480F-7CC0-4096-A4B9-7C4E86EC22E8}"/>
</file>

<file path=customXml/itemProps139.xml><?xml version="1.0" encoding="utf-8"?>
<ds:datastoreItem xmlns:ds="http://schemas.openxmlformats.org/officeDocument/2006/customXml" ds:itemID="{B841F921-2BB7-4D70-87FB-B2691CC98E85}"/>
</file>

<file path=customXml/itemProps14.xml><?xml version="1.0" encoding="utf-8"?>
<ds:datastoreItem xmlns:ds="http://schemas.openxmlformats.org/officeDocument/2006/customXml" ds:itemID="{A96563CC-D2A7-4C6C-92C1-657BB140FDE3}"/>
</file>

<file path=customXml/itemProps140.xml><?xml version="1.0" encoding="utf-8"?>
<ds:datastoreItem xmlns:ds="http://schemas.openxmlformats.org/officeDocument/2006/customXml" ds:itemID="{59283F82-86C8-4B47-AE22-4E629CF7127C}"/>
</file>

<file path=customXml/itemProps141.xml><?xml version="1.0" encoding="utf-8"?>
<ds:datastoreItem xmlns:ds="http://schemas.openxmlformats.org/officeDocument/2006/customXml" ds:itemID="{93C8F2EB-52AE-413B-8027-B12B927C7315}"/>
</file>

<file path=customXml/itemProps142.xml><?xml version="1.0" encoding="utf-8"?>
<ds:datastoreItem xmlns:ds="http://schemas.openxmlformats.org/officeDocument/2006/customXml" ds:itemID="{1F0D39C1-CF05-4185-A0F1-E9CB144A8B69}"/>
</file>

<file path=customXml/itemProps143.xml><?xml version="1.0" encoding="utf-8"?>
<ds:datastoreItem xmlns:ds="http://schemas.openxmlformats.org/officeDocument/2006/customXml" ds:itemID="{7B3C6C44-7116-451F-BF4D-7620873976A8}"/>
</file>

<file path=customXml/itemProps144.xml><?xml version="1.0" encoding="utf-8"?>
<ds:datastoreItem xmlns:ds="http://schemas.openxmlformats.org/officeDocument/2006/customXml" ds:itemID="{C7C371A8-AEBF-47D4-9B51-F6B2A0EC7A08}"/>
</file>

<file path=customXml/itemProps145.xml><?xml version="1.0" encoding="utf-8"?>
<ds:datastoreItem xmlns:ds="http://schemas.openxmlformats.org/officeDocument/2006/customXml" ds:itemID="{68C4349F-EF4B-45AB-80F2-7DE71C50D418}"/>
</file>

<file path=customXml/itemProps146.xml><?xml version="1.0" encoding="utf-8"?>
<ds:datastoreItem xmlns:ds="http://schemas.openxmlformats.org/officeDocument/2006/customXml" ds:itemID="{97D77EF8-4347-4CF5-A4EB-0B9DBD5658D7}"/>
</file>

<file path=customXml/itemProps147.xml><?xml version="1.0" encoding="utf-8"?>
<ds:datastoreItem xmlns:ds="http://schemas.openxmlformats.org/officeDocument/2006/customXml" ds:itemID="{506DD489-0EE4-426B-8CEF-2ECE4442ECE5}"/>
</file>

<file path=customXml/itemProps148.xml><?xml version="1.0" encoding="utf-8"?>
<ds:datastoreItem xmlns:ds="http://schemas.openxmlformats.org/officeDocument/2006/customXml" ds:itemID="{2E182341-4FA9-42C8-9143-1C784295A4D7}"/>
</file>

<file path=customXml/itemProps149.xml><?xml version="1.0" encoding="utf-8"?>
<ds:datastoreItem xmlns:ds="http://schemas.openxmlformats.org/officeDocument/2006/customXml" ds:itemID="{19980761-AF2D-47E8-807B-CD4ED6303CC5}"/>
</file>

<file path=customXml/itemProps15.xml><?xml version="1.0" encoding="utf-8"?>
<ds:datastoreItem xmlns:ds="http://schemas.openxmlformats.org/officeDocument/2006/customXml" ds:itemID="{95AE6758-B56C-4AA0-85E6-71C4EBC7098C}"/>
</file>

<file path=customXml/itemProps150.xml><?xml version="1.0" encoding="utf-8"?>
<ds:datastoreItem xmlns:ds="http://schemas.openxmlformats.org/officeDocument/2006/customXml" ds:itemID="{8FB998C7-7039-496B-BC27-5E9A82778926}"/>
</file>

<file path=customXml/itemProps151.xml><?xml version="1.0" encoding="utf-8"?>
<ds:datastoreItem xmlns:ds="http://schemas.openxmlformats.org/officeDocument/2006/customXml" ds:itemID="{8A8E4DC6-2ACB-4A4E-971E-76134A6DD897}"/>
</file>

<file path=customXml/itemProps152.xml><?xml version="1.0" encoding="utf-8"?>
<ds:datastoreItem xmlns:ds="http://schemas.openxmlformats.org/officeDocument/2006/customXml" ds:itemID="{32015946-7A8F-4DBE-8FD6-51A58040A844}"/>
</file>

<file path=customXml/itemProps153.xml><?xml version="1.0" encoding="utf-8"?>
<ds:datastoreItem xmlns:ds="http://schemas.openxmlformats.org/officeDocument/2006/customXml" ds:itemID="{5C60B799-124C-4C0D-B432-B9085E02E5A9}"/>
</file>

<file path=customXml/itemProps154.xml><?xml version="1.0" encoding="utf-8"?>
<ds:datastoreItem xmlns:ds="http://schemas.openxmlformats.org/officeDocument/2006/customXml" ds:itemID="{ADD4179B-97C7-4D60-B373-BAFD3F7D1D5E}"/>
</file>

<file path=customXml/itemProps155.xml><?xml version="1.0" encoding="utf-8"?>
<ds:datastoreItem xmlns:ds="http://schemas.openxmlformats.org/officeDocument/2006/customXml" ds:itemID="{B1E088F6-8D71-4175-B217-5598ABC65C96}"/>
</file>

<file path=customXml/itemProps156.xml><?xml version="1.0" encoding="utf-8"?>
<ds:datastoreItem xmlns:ds="http://schemas.openxmlformats.org/officeDocument/2006/customXml" ds:itemID="{99CFB32E-72D4-4E07-8564-A86956EEC328}"/>
</file>

<file path=customXml/itemProps157.xml><?xml version="1.0" encoding="utf-8"?>
<ds:datastoreItem xmlns:ds="http://schemas.openxmlformats.org/officeDocument/2006/customXml" ds:itemID="{12F37E23-9659-42A4-8348-0738C04E27E1}"/>
</file>

<file path=customXml/itemProps158.xml><?xml version="1.0" encoding="utf-8"?>
<ds:datastoreItem xmlns:ds="http://schemas.openxmlformats.org/officeDocument/2006/customXml" ds:itemID="{AA4C5680-0CB8-4444-8D90-8BA7DA35AB97}"/>
</file>

<file path=customXml/itemProps159.xml><?xml version="1.0" encoding="utf-8"?>
<ds:datastoreItem xmlns:ds="http://schemas.openxmlformats.org/officeDocument/2006/customXml" ds:itemID="{AC3B3492-0E0E-44C3-B5DF-1D816C9D29E0}"/>
</file>

<file path=customXml/itemProps16.xml><?xml version="1.0" encoding="utf-8"?>
<ds:datastoreItem xmlns:ds="http://schemas.openxmlformats.org/officeDocument/2006/customXml" ds:itemID="{79A53F50-2E68-46FD-8D5F-EC0D6CF4B663}"/>
</file>

<file path=customXml/itemProps160.xml><?xml version="1.0" encoding="utf-8"?>
<ds:datastoreItem xmlns:ds="http://schemas.openxmlformats.org/officeDocument/2006/customXml" ds:itemID="{B9385445-AF8D-412E-B9AC-22DAE0974A74}"/>
</file>

<file path=customXml/itemProps17.xml><?xml version="1.0" encoding="utf-8"?>
<ds:datastoreItem xmlns:ds="http://schemas.openxmlformats.org/officeDocument/2006/customXml" ds:itemID="{C6922A17-ED35-4078-A7D7-559D45EF7799}"/>
</file>

<file path=customXml/itemProps18.xml><?xml version="1.0" encoding="utf-8"?>
<ds:datastoreItem xmlns:ds="http://schemas.openxmlformats.org/officeDocument/2006/customXml" ds:itemID="{6C8A7FE6-3778-45CE-AFD1-4307C68B99E1}"/>
</file>

<file path=customXml/itemProps19.xml><?xml version="1.0" encoding="utf-8"?>
<ds:datastoreItem xmlns:ds="http://schemas.openxmlformats.org/officeDocument/2006/customXml" ds:itemID="{93813976-DB74-4886-9BE5-9B867B47ED22}"/>
</file>

<file path=customXml/itemProps2.xml><?xml version="1.0" encoding="utf-8"?>
<ds:datastoreItem xmlns:ds="http://schemas.openxmlformats.org/officeDocument/2006/customXml" ds:itemID="{08C64DB6-89FD-4113-A076-B780FAACF104}"/>
</file>

<file path=customXml/itemProps20.xml><?xml version="1.0" encoding="utf-8"?>
<ds:datastoreItem xmlns:ds="http://schemas.openxmlformats.org/officeDocument/2006/customXml" ds:itemID="{B1627C3D-81B0-4460-AE7B-62F586833319}"/>
</file>

<file path=customXml/itemProps21.xml><?xml version="1.0" encoding="utf-8"?>
<ds:datastoreItem xmlns:ds="http://schemas.openxmlformats.org/officeDocument/2006/customXml" ds:itemID="{C7923205-5BDE-4200-82DF-D77FBE0BD1C9}"/>
</file>

<file path=customXml/itemProps22.xml><?xml version="1.0" encoding="utf-8"?>
<ds:datastoreItem xmlns:ds="http://schemas.openxmlformats.org/officeDocument/2006/customXml" ds:itemID="{43F485BD-70A4-4A57-87DE-71E5A23EA8B1}"/>
</file>

<file path=customXml/itemProps23.xml><?xml version="1.0" encoding="utf-8"?>
<ds:datastoreItem xmlns:ds="http://schemas.openxmlformats.org/officeDocument/2006/customXml" ds:itemID="{CB676CF8-D85C-487A-AD74-5D9DAC8F21D4}"/>
</file>

<file path=customXml/itemProps24.xml><?xml version="1.0" encoding="utf-8"?>
<ds:datastoreItem xmlns:ds="http://schemas.openxmlformats.org/officeDocument/2006/customXml" ds:itemID="{D3EF6054-7806-4CA0-BAEE-46E9B490E76A}"/>
</file>

<file path=customXml/itemProps25.xml><?xml version="1.0" encoding="utf-8"?>
<ds:datastoreItem xmlns:ds="http://schemas.openxmlformats.org/officeDocument/2006/customXml" ds:itemID="{73066F5E-A08E-4C64-8432-FB8230554CCB}"/>
</file>

<file path=customXml/itemProps26.xml><?xml version="1.0" encoding="utf-8"?>
<ds:datastoreItem xmlns:ds="http://schemas.openxmlformats.org/officeDocument/2006/customXml" ds:itemID="{A0B9031E-9E14-4C07-BB2F-8F458D284C10}"/>
</file>

<file path=customXml/itemProps27.xml><?xml version="1.0" encoding="utf-8"?>
<ds:datastoreItem xmlns:ds="http://schemas.openxmlformats.org/officeDocument/2006/customXml" ds:itemID="{84B74D09-8E0E-4562-BA70-649B1D86CCDB}"/>
</file>

<file path=customXml/itemProps28.xml><?xml version="1.0" encoding="utf-8"?>
<ds:datastoreItem xmlns:ds="http://schemas.openxmlformats.org/officeDocument/2006/customXml" ds:itemID="{B474470D-09CC-471A-84E8-C49651945838}"/>
</file>

<file path=customXml/itemProps29.xml><?xml version="1.0" encoding="utf-8"?>
<ds:datastoreItem xmlns:ds="http://schemas.openxmlformats.org/officeDocument/2006/customXml" ds:itemID="{B438E445-3CF7-4678-985F-4ADB6391CDE8}"/>
</file>

<file path=customXml/itemProps3.xml><?xml version="1.0" encoding="utf-8"?>
<ds:datastoreItem xmlns:ds="http://schemas.openxmlformats.org/officeDocument/2006/customXml" ds:itemID="{606F5A30-D967-442A-9173-BC7B7C50B892}"/>
</file>

<file path=customXml/itemProps30.xml><?xml version="1.0" encoding="utf-8"?>
<ds:datastoreItem xmlns:ds="http://schemas.openxmlformats.org/officeDocument/2006/customXml" ds:itemID="{84C51928-FBE5-48E7-9784-90C68ADDD938}"/>
</file>

<file path=customXml/itemProps31.xml><?xml version="1.0" encoding="utf-8"?>
<ds:datastoreItem xmlns:ds="http://schemas.openxmlformats.org/officeDocument/2006/customXml" ds:itemID="{4B0BC014-47A8-4EB2-81A9-B859FFC3A1CB}"/>
</file>

<file path=customXml/itemProps32.xml><?xml version="1.0" encoding="utf-8"?>
<ds:datastoreItem xmlns:ds="http://schemas.openxmlformats.org/officeDocument/2006/customXml" ds:itemID="{23004A1F-E5C8-4FC2-AA17-368A9837B6A8}"/>
</file>

<file path=customXml/itemProps33.xml><?xml version="1.0" encoding="utf-8"?>
<ds:datastoreItem xmlns:ds="http://schemas.openxmlformats.org/officeDocument/2006/customXml" ds:itemID="{248B60E2-76E5-4768-B4F6-3C0059E36F94}"/>
</file>

<file path=customXml/itemProps34.xml><?xml version="1.0" encoding="utf-8"?>
<ds:datastoreItem xmlns:ds="http://schemas.openxmlformats.org/officeDocument/2006/customXml" ds:itemID="{F7ED4F7D-C0C5-4B0D-AEC0-29A492340CFE}"/>
</file>

<file path=customXml/itemProps35.xml><?xml version="1.0" encoding="utf-8"?>
<ds:datastoreItem xmlns:ds="http://schemas.openxmlformats.org/officeDocument/2006/customXml" ds:itemID="{93462DA0-9431-4A41-A8A5-A10EE8F95C51}"/>
</file>

<file path=customXml/itemProps36.xml><?xml version="1.0" encoding="utf-8"?>
<ds:datastoreItem xmlns:ds="http://schemas.openxmlformats.org/officeDocument/2006/customXml" ds:itemID="{5F92B153-0B0E-452B-8220-521E12B14002}"/>
</file>

<file path=customXml/itemProps37.xml><?xml version="1.0" encoding="utf-8"?>
<ds:datastoreItem xmlns:ds="http://schemas.openxmlformats.org/officeDocument/2006/customXml" ds:itemID="{8C00BF3B-A729-4486-8EBA-41021A3D62E3}"/>
</file>

<file path=customXml/itemProps38.xml><?xml version="1.0" encoding="utf-8"?>
<ds:datastoreItem xmlns:ds="http://schemas.openxmlformats.org/officeDocument/2006/customXml" ds:itemID="{E2EC8D10-2115-4B15-981C-278073D476DD}"/>
</file>

<file path=customXml/itemProps39.xml><?xml version="1.0" encoding="utf-8"?>
<ds:datastoreItem xmlns:ds="http://schemas.openxmlformats.org/officeDocument/2006/customXml" ds:itemID="{A23D4050-6D9E-437E-A285-332BB999DA7C}"/>
</file>

<file path=customXml/itemProps4.xml><?xml version="1.0" encoding="utf-8"?>
<ds:datastoreItem xmlns:ds="http://schemas.openxmlformats.org/officeDocument/2006/customXml" ds:itemID="{D4524C3A-1AAC-4B71-9163-35522D9942A6}"/>
</file>

<file path=customXml/itemProps40.xml><?xml version="1.0" encoding="utf-8"?>
<ds:datastoreItem xmlns:ds="http://schemas.openxmlformats.org/officeDocument/2006/customXml" ds:itemID="{2F2C6002-DD83-4C78-AC1D-D56EF6606D43}"/>
</file>

<file path=customXml/itemProps41.xml><?xml version="1.0" encoding="utf-8"?>
<ds:datastoreItem xmlns:ds="http://schemas.openxmlformats.org/officeDocument/2006/customXml" ds:itemID="{000CCC4B-E88E-4287-AAA3-A7C02047A488}"/>
</file>

<file path=customXml/itemProps42.xml><?xml version="1.0" encoding="utf-8"?>
<ds:datastoreItem xmlns:ds="http://schemas.openxmlformats.org/officeDocument/2006/customXml" ds:itemID="{BAA5A4BA-6111-40E1-9286-D0853A3E2D1E}"/>
</file>

<file path=customXml/itemProps43.xml><?xml version="1.0" encoding="utf-8"?>
<ds:datastoreItem xmlns:ds="http://schemas.openxmlformats.org/officeDocument/2006/customXml" ds:itemID="{720A1328-5FCB-434A-ABDA-AF8E3EC604CE}"/>
</file>

<file path=customXml/itemProps44.xml><?xml version="1.0" encoding="utf-8"?>
<ds:datastoreItem xmlns:ds="http://schemas.openxmlformats.org/officeDocument/2006/customXml" ds:itemID="{99015947-2347-4F48-8F2D-F5663BE21E65}"/>
</file>

<file path=customXml/itemProps45.xml><?xml version="1.0" encoding="utf-8"?>
<ds:datastoreItem xmlns:ds="http://schemas.openxmlformats.org/officeDocument/2006/customXml" ds:itemID="{48FB0415-C881-4C38-A670-1FF3EDD7C54B}"/>
</file>

<file path=customXml/itemProps46.xml><?xml version="1.0" encoding="utf-8"?>
<ds:datastoreItem xmlns:ds="http://schemas.openxmlformats.org/officeDocument/2006/customXml" ds:itemID="{9817AC2F-5425-4CDA-BF5A-FAFB75DDC406}"/>
</file>

<file path=customXml/itemProps47.xml><?xml version="1.0" encoding="utf-8"?>
<ds:datastoreItem xmlns:ds="http://schemas.openxmlformats.org/officeDocument/2006/customXml" ds:itemID="{1A382ECA-5C52-43E4-A043-865927D55BA1}"/>
</file>

<file path=customXml/itemProps48.xml><?xml version="1.0" encoding="utf-8"?>
<ds:datastoreItem xmlns:ds="http://schemas.openxmlformats.org/officeDocument/2006/customXml" ds:itemID="{8342D792-3599-4418-9FB1-98646FEA8B34}"/>
</file>

<file path=customXml/itemProps49.xml><?xml version="1.0" encoding="utf-8"?>
<ds:datastoreItem xmlns:ds="http://schemas.openxmlformats.org/officeDocument/2006/customXml" ds:itemID="{9C10EB2B-2800-45DB-8D46-A4B8C339688F}"/>
</file>

<file path=customXml/itemProps5.xml><?xml version="1.0" encoding="utf-8"?>
<ds:datastoreItem xmlns:ds="http://schemas.openxmlformats.org/officeDocument/2006/customXml" ds:itemID="{02E4B027-F686-40A5-94F5-26021D4D1781}"/>
</file>

<file path=customXml/itemProps50.xml><?xml version="1.0" encoding="utf-8"?>
<ds:datastoreItem xmlns:ds="http://schemas.openxmlformats.org/officeDocument/2006/customXml" ds:itemID="{136B6FA7-A45C-4566-A865-A740A30538E4}"/>
</file>

<file path=customXml/itemProps51.xml><?xml version="1.0" encoding="utf-8"?>
<ds:datastoreItem xmlns:ds="http://schemas.openxmlformats.org/officeDocument/2006/customXml" ds:itemID="{FD8C20A3-924E-4910-A2D2-D16051F7FA98}"/>
</file>

<file path=customXml/itemProps52.xml><?xml version="1.0" encoding="utf-8"?>
<ds:datastoreItem xmlns:ds="http://schemas.openxmlformats.org/officeDocument/2006/customXml" ds:itemID="{A88B82C3-BE2F-4272-AC3A-22402B64808C}"/>
</file>

<file path=customXml/itemProps53.xml><?xml version="1.0" encoding="utf-8"?>
<ds:datastoreItem xmlns:ds="http://schemas.openxmlformats.org/officeDocument/2006/customXml" ds:itemID="{4BFF2D22-6D8C-4250-B925-D02EC5FC26CA}"/>
</file>

<file path=customXml/itemProps54.xml><?xml version="1.0" encoding="utf-8"?>
<ds:datastoreItem xmlns:ds="http://schemas.openxmlformats.org/officeDocument/2006/customXml" ds:itemID="{30ECE5CB-653F-4824-B79B-60141D19C842}"/>
</file>

<file path=customXml/itemProps55.xml><?xml version="1.0" encoding="utf-8"?>
<ds:datastoreItem xmlns:ds="http://schemas.openxmlformats.org/officeDocument/2006/customXml" ds:itemID="{995E0E1B-7033-4D4A-8BDB-7C6261017227}"/>
</file>

<file path=customXml/itemProps56.xml><?xml version="1.0" encoding="utf-8"?>
<ds:datastoreItem xmlns:ds="http://schemas.openxmlformats.org/officeDocument/2006/customXml" ds:itemID="{C27B01B9-D03B-4D61-8821-EA0F0C406089}"/>
</file>

<file path=customXml/itemProps57.xml><?xml version="1.0" encoding="utf-8"?>
<ds:datastoreItem xmlns:ds="http://schemas.openxmlformats.org/officeDocument/2006/customXml" ds:itemID="{43895AB6-BA06-4AAA-AEBC-549102EE1F16}"/>
</file>

<file path=customXml/itemProps58.xml><?xml version="1.0" encoding="utf-8"?>
<ds:datastoreItem xmlns:ds="http://schemas.openxmlformats.org/officeDocument/2006/customXml" ds:itemID="{0A9383DB-3C85-4E01-A8E0-28EA2C0FA379}"/>
</file>

<file path=customXml/itemProps59.xml><?xml version="1.0" encoding="utf-8"?>
<ds:datastoreItem xmlns:ds="http://schemas.openxmlformats.org/officeDocument/2006/customXml" ds:itemID="{8C7C8F01-D2CE-4FED-A222-499AB1F6DB8F}"/>
</file>

<file path=customXml/itemProps6.xml><?xml version="1.0" encoding="utf-8"?>
<ds:datastoreItem xmlns:ds="http://schemas.openxmlformats.org/officeDocument/2006/customXml" ds:itemID="{90A9D8C8-1451-4F24-B016-7DD8E152F023}"/>
</file>

<file path=customXml/itemProps60.xml><?xml version="1.0" encoding="utf-8"?>
<ds:datastoreItem xmlns:ds="http://schemas.openxmlformats.org/officeDocument/2006/customXml" ds:itemID="{53A0F36E-B923-4278-A89D-2C10E1BAF93B}"/>
</file>

<file path=customXml/itemProps61.xml><?xml version="1.0" encoding="utf-8"?>
<ds:datastoreItem xmlns:ds="http://schemas.openxmlformats.org/officeDocument/2006/customXml" ds:itemID="{2BF4F3E2-5BF2-499A-93F2-2BC8A4D463D5}"/>
</file>

<file path=customXml/itemProps62.xml><?xml version="1.0" encoding="utf-8"?>
<ds:datastoreItem xmlns:ds="http://schemas.openxmlformats.org/officeDocument/2006/customXml" ds:itemID="{D213B49C-4AB3-4AFB-8238-8D5FAD60FCE0}"/>
</file>

<file path=customXml/itemProps63.xml><?xml version="1.0" encoding="utf-8"?>
<ds:datastoreItem xmlns:ds="http://schemas.openxmlformats.org/officeDocument/2006/customXml" ds:itemID="{346281A2-1C49-4C62-98BB-4A3474982927}"/>
</file>

<file path=customXml/itemProps64.xml><?xml version="1.0" encoding="utf-8"?>
<ds:datastoreItem xmlns:ds="http://schemas.openxmlformats.org/officeDocument/2006/customXml" ds:itemID="{9382E6C0-240B-40CF-A425-D8C14237DCDF}"/>
</file>

<file path=customXml/itemProps65.xml><?xml version="1.0" encoding="utf-8"?>
<ds:datastoreItem xmlns:ds="http://schemas.openxmlformats.org/officeDocument/2006/customXml" ds:itemID="{DC86F497-88EC-47C9-891B-7E3A496AAC3B}"/>
</file>

<file path=customXml/itemProps66.xml><?xml version="1.0" encoding="utf-8"?>
<ds:datastoreItem xmlns:ds="http://schemas.openxmlformats.org/officeDocument/2006/customXml" ds:itemID="{B6CEB51E-501A-4658-ABFD-5E1BB0666970}"/>
</file>

<file path=customXml/itemProps67.xml><?xml version="1.0" encoding="utf-8"?>
<ds:datastoreItem xmlns:ds="http://schemas.openxmlformats.org/officeDocument/2006/customXml" ds:itemID="{2454376C-7ED2-43BE-9167-CA84EBE27C10}"/>
</file>

<file path=customXml/itemProps68.xml><?xml version="1.0" encoding="utf-8"?>
<ds:datastoreItem xmlns:ds="http://schemas.openxmlformats.org/officeDocument/2006/customXml" ds:itemID="{60F79186-E10E-469D-B19C-867816CFA68F}"/>
</file>

<file path=customXml/itemProps69.xml><?xml version="1.0" encoding="utf-8"?>
<ds:datastoreItem xmlns:ds="http://schemas.openxmlformats.org/officeDocument/2006/customXml" ds:itemID="{A9354C2B-1C68-46D2-92DD-FB2A2D64E6AC}"/>
</file>

<file path=customXml/itemProps7.xml><?xml version="1.0" encoding="utf-8"?>
<ds:datastoreItem xmlns:ds="http://schemas.openxmlformats.org/officeDocument/2006/customXml" ds:itemID="{AF57048C-D471-47BA-BC4E-B3A5BFE6CFE7}"/>
</file>

<file path=customXml/itemProps70.xml><?xml version="1.0" encoding="utf-8"?>
<ds:datastoreItem xmlns:ds="http://schemas.openxmlformats.org/officeDocument/2006/customXml" ds:itemID="{1FA0C7F8-1E81-4DDF-B5AA-F30548F5CDC9}"/>
</file>

<file path=customXml/itemProps71.xml><?xml version="1.0" encoding="utf-8"?>
<ds:datastoreItem xmlns:ds="http://schemas.openxmlformats.org/officeDocument/2006/customXml" ds:itemID="{1923668C-73C8-47DB-9608-A60EDDE42A13}"/>
</file>

<file path=customXml/itemProps72.xml><?xml version="1.0" encoding="utf-8"?>
<ds:datastoreItem xmlns:ds="http://schemas.openxmlformats.org/officeDocument/2006/customXml" ds:itemID="{3C8FB083-E0AD-4732-8D4E-D3B5285F1498}"/>
</file>

<file path=customXml/itemProps73.xml><?xml version="1.0" encoding="utf-8"?>
<ds:datastoreItem xmlns:ds="http://schemas.openxmlformats.org/officeDocument/2006/customXml" ds:itemID="{C7216FF3-7D20-4119-9935-20F6B62A6936}"/>
</file>

<file path=customXml/itemProps74.xml><?xml version="1.0" encoding="utf-8"?>
<ds:datastoreItem xmlns:ds="http://schemas.openxmlformats.org/officeDocument/2006/customXml" ds:itemID="{448D4726-1639-45F6-AFB8-7B4E7E7DDCEB}"/>
</file>

<file path=customXml/itemProps75.xml><?xml version="1.0" encoding="utf-8"?>
<ds:datastoreItem xmlns:ds="http://schemas.openxmlformats.org/officeDocument/2006/customXml" ds:itemID="{68FE594F-BE47-45CB-92D9-D2AA3E42D1C0}"/>
</file>

<file path=customXml/itemProps76.xml><?xml version="1.0" encoding="utf-8"?>
<ds:datastoreItem xmlns:ds="http://schemas.openxmlformats.org/officeDocument/2006/customXml" ds:itemID="{A0E78634-9390-4194-815D-ABF8A5CC0794}"/>
</file>

<file path=customXml/itemProps77.xml><?xml version="1.0" encoding="utf-8"?>
<ds:datastoreItem xmlns:ds="http://schemas.openxmlformats.org/officeDocument/2006/customXml" ds:itemID="{AFF0DE2A-6927-4576-A5E6-DE0C86DB23BC}"/>
</file>

<file path=customXml/itemProps78.xml><?xml version="1.0" encoding="utf-8"?>
<ds:datastoreItem xmlns:ds="http://schemas.openxmlformats.org/officeDocument/2006/customXml" ds:itemID="{E72CD933-5ED6-41D9-AAAF-A2A26098487B}"/>
</file>

<file path=customXml/itemProps79.xml><?xml version="1.0" encoding="utf-8"?>
<ds:datastoreItem xmlns:ds="http://schemas.openxmlformats.org/officeDocument/2006/customXml" ds:itemID="{03369B94-AF61-4DBC-A9C3-A670C99A6EF6}"/>
</file>

<file path=customXml/itemProps8.xml><?xml version="1.0" encoding="utf-8"?>
<ds:datastoreItem xmlns:ds="http://schemas.openxmlformats.org/officeDocument/2006/customXml" ds:itemID="{E304F62F-4D98-4494-9182-2A1D040A59C5}"/>
</file>

<file path=customXml/itemProps80.xml><?xml version="1.0" encoding="utf-8"?>
<ds:datastoreItem xmlns:ds="http://schemas.openxmlformats.org/officeDocument/2006/customXml" ds:itemID="{7DE54B8D-FF5C-4500-BF30-C466991B50E1}"/>
</file>

<file path=customXml/itemProps81.xml><?xml version="1.0" encoding="utf-8"?>
<ds:datastoreItem xmlns:ds="http://schemas.openxmlformats.org/officeDocument/2006/customXml" ds:itemID="{78B156CF-676D-40DA-9922-8FDD4946F77D}"/>
</file>

<file path=customXml/itemProps82.xml><?xml version="1.0" encoding="utf-8"?>
<ds:datastoreItem xmlns:ds="http://schemas.openxmlformats.org/officeDocument/2006/customXml" ds:itemID="{9FCFD41D-A715-4004-BA9D-17AF10DF5447}"/>
</file>

<file path=customXml/itemProps83.xml><?xml version="1.0" encoding="utf-8"?>
<ds:datastoreItem xmlns:ds="http://schemas.openxmlformats.org/officeDocument/2006/customXml" ds:itemID="{2B28C2AE-FA93-4BE9-9D09-6B547750F7E0}"/>
</file>

<file path=customXml/itemProps84.xml><?xml version="1.0" encoding="utf-8"?>
<ds:datastoreItem xmlns:ds="http://schemas.openxmlformats.org/officeDocument/2006/customXml" ds:itemID="{75211BDC-1D05-488B-AD4D-0695C9B42D7F}"/>
</file>

<file path=customXml/itemProps85.xml><?xml version="1.0" encoding="utf-8"?>
<ds:datastoreItem xmlns:ds="http://schemas.openxmlformats.org/officeDocument/2006/customXml" ds:itemID="{0D845EBA-19B9-4322-8BE1-D62C0EB42194}"/>
</file>

<file path=customXml/itemProps86.xml><?xml version="1.0" encoding="utf-8"?>
<ds:datastoreItem xmlns:ds="http://schemas.openxmlformats.org/officeDocument/2006/customXml" ds:itemID="{76B28D73-011B-4B90-AD93-846F92497F57}"/>
</file>

<file path=customXml/itemProps87.xml><?xml version="1.0" encoding="utf-8"?>
<ds:datastoreItem xmlns:ds="http://schemas.openxmlformats.org/officeDocument/2006/customXml" ds:itemID="{18B164D4-795D-4C97-9CFC-63F074B333A0}"/>
</file>

<file path=customXml/itemProps88.xml><?xml version="1.0" encoding="utf-8"?>
<ds:datastoreItem xmlns:ds="http://schemas.openxmlformats.org/officeDocument/2006/customXml" ds:itemID="{D6C0F84E-64D1-44CD-85B6-562406AAF2BA}"/>
</file>

<file path=customXml/itemProps89.xml><?xml version="1.0" encoding="utf-8"?>
<ds:datastoreItem xmlns:ds="http://schemas.openxmlformats.org/officeDocument/2006/customXml" ds:itemID="{8FCE1EC0-F08C-4D91-BCEC-745D50229983}"/>
</file>

<file path=customXml/itemProps9.xml><?xml version="1.0" encoding="utf-8"?>
<ds:datastoreItem xmlns:ds="http://schemas.openxmlformats.org/officeDocument/2006/customXml" ds:itemID="{C50A07DE-27CA-4B79-A415-F1E73AF5F1A2}"/>
</file>

<file path=customXml/itemProps90.xml><?xml version="1.0" encoding="utf-8"?>
<ds:datastoreItem xmlns:ds="http://schemas.openxmlformats.org/officeDocument/2006/customXml" ds:itemID="{B661081B-AF1B-4BEB-B0C9-9EC5B4CD2D46}"/>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881007D3-FD4E-45F4-A3FF-0CEAA92F69D1}"/>
</file>

<file path=customXml/itemProps93.xml><?xml version="1.0" encoding="utf-8"?>
<ds:datastoreItem xmlns:ds="http://schemas.openxmlformats.org/officeDocument/2006/customXml" ds:itemID="{A51669E1-2E73-4602-9EC2-E66D0746B0AB}"/>
</file>

<file path=customXml/itemProps94.xml><?xml version="1.0" encoding="utf-8"?>
<ds:datastoreItem xmlns:ds="http://schemas.openxmlformats.org/officeDocument/2006/customXml" ds:itemID="{073940FC-1E0D-46BA-9F90-C41CF9D1B71F}"/>
</file>

<file path=customXml/itemProps95.xml><?xml version="1.0" encoding="utf-8"?>
<ds:datastoreItem xmlns:ds="http://schemas.openxmlformats.org/officeDocument/2006/customXml" ds:itemID="{3AECD3E0-E253-4268-B4C2-CE88B4F23FB9}"/>
</file>

<file path=customXml/itemProps96.xml><?xml version="1.0" encoding="utf-8"?>
<ds:datastoreItem xmlns:ds="http://schemas.openxmlformats.org/officeDocument/2006/customXml" ds:itemID="{131374BD-661F-4939-A07C-513C8B3C7B4B}"/>
</file>

<file path=customXml/itemProps97.xml><?xml version="1.0" encoding="utf-8"?>
<ds:datastoreItem xmlns:ds="http://schemas.openxmlformats.org/officeDocument/2006/customXml" ds:itemID="{630B3CCD-7D9F-42C8-80CC-AD8D28B1DD97}"/>
</file>

<file path=customXml/itemProps98.xml><?xml version="1.0" encoding="utf-8"?>
<ds:datastoreItem xmlns:ds="http://schemas.openxmlformats.org/officeDocument/2006/customXml" ds:itemID="{7D7CC037-0AB0-4ACB-83FC-E7079F36C24D}"/>
</file>

<file path=customXml/itemProps99.xml><?xml version="1.0" encoding="utf-8"?>
<ds:datastoreItem xmlns:ds="http://schemas.openxmlformats.org/officeDocument/2006/customXml" ds:itemID="{F0FD9745-04A4-41B3-BC06-387921569986}"/>
</file>

<file path=docProps/app.xml><?xml version="1.0" encoding="utf-8"?>
<Properties xmlns="http://schemas.openxmlformats.org/officeDocument/2006/extended-properties" xmlns:vt="http://schemas.openxmlformats.org/officeDocument/2006/docPropsVTypes">
  <Template>Normal.dotm</Template>
  <TotalTime>4352</TotalTime>
  <Pages>74</Pages>
  <Words>21265</Words>
  <Characters>121212</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142193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Измењена конкурсна документација</dc:title>
  <dc:creator>Svetlana</dc:creator>
  <cp:lastModifiedBy>bojan cvejic</cp:lastModifiedBy>
  <cp:revision>181</cp:revision>
  <cp:lastPrinted>2019-08-30T08:38:00Z</cp:lastPrinted>
  <dcterms:created xsi:type="dcterms:W3CDTF">2016-07-06T09:24:00Z</dcterms:created>
  <dcterms:modified xsi:type="dcterms:W3CDTF">2020-02-21T12:35:00Z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